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06185">
        <w:rPr>
          <w:rFonts w:cs="Arial"/>
        </w:rPr>
        <w:t>.531/2019 (3000/0632/2019)</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606185" w:rsidP="00210557">
      <w:pPr>
        <w:pStyle w:val="Title"/>
        <w:spacing w:before="0"/>
        <w:rPr>
          <w:rFonts w:cs="Arial"/>
          <w:sz w:val="22"/>
          <w:szCs w:val="22"/>
        </w:rPr>
      </w:pPr>
      <w:r>
        <w:rPr>
          <w:rFonts w:eastAsia="Arial" w:cs="Arial"/>
          <w:color w:val="000000"/>
          <w:sz w:val="22"/>
        </w:rPr>
        <w:t>Услуге одржавања клима уређаја на мерно-управљачким ормарима ТЕНТ 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606185" w:rsidRPr="00676B00" w:rsidRDefault="00606185" w:rsidP="00606185">
      <w:pPr>
        <w:jc w:val="center"/>
        <w:rPr>
          <w:rFonts w:eastAsia="Arial Unicode MS"/>
          <w:lang w:val="ru-RU"/>
        </w:rPr>
      </w:pPr>
      <w:r w:rsidRPr="00676B00">
        <w:rPr>
          <w:rFonts w:eastAsia="Arial Unicode MS"/>
          <w:lang w:val="ru-RU"/>
        </w:rPr>
        <w:t xml:space="preserve">                                                                                                                  К О М И С И Ј А</w:t>
      </w:r>
    </w:p>
    <w:p w:rsidR="00606185" w:rsidRPr="00676B00" w:rsidRDefault="00606185" w:rsidP="00606185">
      <w:pPr>
        <w:jc w:val="center"/>
        <w:rPr>
          <w:rFonts w:eastAsia="Arial Unicode MS"/>
        </w:rPr>
      </w:pPr>
      <w:r w:rsidRPr="00676B00">
        <w:rPr>
          <w:rFonts w:eastAsia="Arial Unicode MS"/>
          <w:lang w:val="sr-Latn-RS"/>
        </w:rPr>
        <w:t xml:space="preserve">                                                                     </w:t>
      </w:r>
      <w:r w:rsidRPr="00676B00">
        <w:rPr>
          <w:rFonts w:eastAsia="Arial Unicode MS"/>
          <w:lang w:val="ru-RU"/>
        </w:rPr>
        <w:t>за спровођење ЈН</w:t>
      </w:r>
      <w:r w:rsidRPr="00676B00">
        <w:rPr>
          <w:rFonts w:eastAsia="Arial Unicode MS"/>
        </w:rPr>
        <w:t xml:space="preserve"> 531/2019(3000/0632/2019)</w:t>
      </w:r>
    </w:p>
    <w:p w:rsidR="00606185" w:rsidRDefault="00606185" w:rsidP="00606185">
      <w:pPr>
        <w:jc w:val="center"/>
        <w:rPr>
          <w:rFonts w:eastAsia="Arial Unicode MS"/>
          <w:lang w:val="ru-RU"/>
        </w:rPr>
      </w:pPr>
      <w:r w:rsidRPr="00676B00">
        <w:rPr>
          <w:rFonts w:eastAsia="Arial Unicode MS"/>
          <w:lang w:val="sr-Latn-RS"/>
        </w:rPr>
        <w:t xml:space="preserve">                 </w:t>
      </w:r>
      <w:r w:rsidRPr="00676B00">
        <w:rPr>
          <w:rFonts w:eastAsia="Arial Unicode MS"/>
          <w:lang w:val="ru-RU"/>
        </w:rPr>
        <w:t xml:space="preserve">формирана Решењем бр. </w:t>
      </w:r>
      <w:r w:rsidR="00676B00" w:rsidRPr="00676B00">
        <w:rPr>
          <w:rFonts w:cs="Arial"/>
          <w:lang w:val="sr-Latn-RS"/>
        </w:rPr>
        <w:t>105.E.03.01-197008</w:t>
      </w:r>
      <w:r w:rsidRPr="00676B00">
        <w:rPr>
          <w:rFonts w:cs="Arial"/>
          <w:lang w:val="sr-Latn-RS"/>
        </w:rPr>
        <w:t>/2-201</w:t>
      </w:r>
      <w:r w:rsidRPr="00676B00">
        <w:rPr>
          <w:rFonts w:cs="Arial"/>
          <w:lang w:val="sr-Cyrl-RS"/>
        </w:rPr>
        <w:t>9</w:t>
      </w:r>
      <w:r w:rsidRPr="00676B00">
        <w:rPr>
          <w:rFonts w:eastAsia="Arial Unicode MS" w:cs="Arial"/>
          <w:kern w:val="2"/>
          <w:lang w:val="ru-RU"/>
        </w:rPr>
        <w:t xml:space="preserve"> од </w:t>
      </w:r>
      <w:r w:rsidR="00676B00" w:rsidRPr="00676B00">
        <w:rPr>
          <w:rFonts w:eastAsia="Arial Unicode MS" w:cs="Arial"/>
          <w:kern w:val="2"/>
          <w:lang w:val="ru-RU"/>
        </w:rPr>
        <w:t>09</w:t>
      </w:r>
      <w:r w:rsidRPr="00676B00">
        <w:rPr>
          <w:rFonts w:eastAsia="Arial Unicode MS" w:cs="Arial"/>
          <w:kern w:val="2"/>
          <w:lang w:val="sr-Latn-RS"/>
        </w:rPr>
        <w:t>.04</w:t>
      </w:r>
      <w:r w:rsidRPr="00676B00">
        <w:rPr>
          <w:rFonts w:eastAsia="Arial Unicode MS" w:cs="Arial"/>
          <w:kern w:val="2"/>
          <w:lang w:val="ru-RU"/>
        </w:rPr>
        <w:t>.2019. године</w:t>
      </w:r>
    </w:p>
    <w:p w:rsidR="00606185" w:rsidRPr="00E47C2E" w:rsidRDefault="00606185" w:rsidP="00606185">
      <w:pPr>
        <w:rPr>
          <w:rFonts w:eastAsia="Arial Unicode MS" w:cs="Arial"/>
          <w:b/>
          <w:kern w:val="2"/>
        </w:rPr>
      </w:pPr>
    </w:p>
    <w:p w:rsidR="00606185" w:rsidRPr="00E47C2E" w:rsidRDefault="00606185" w:rsidP="00606185">
      <w:pPr>
        <w:rPr>
          <w:rFonts w:eastAsia="Arial Unicode MS" w:cs="Arial"/>
          <w:b/>
          <w:kern w:val="2"/>
        </w:rPr>
      </w:pPr>
    </w:p>
    <w:p w:rsidR="00606185" w:rsidRDefault="00606185" w:rsidP="00606185">
      <w:pPr>
        <w:autoSpaceDE w:val="0"/>
        <w:autoSpaceDN w:val="0"/>
        <w:adjustRightInd w:val="0"/>
        <w:spacing w:before="0" w:after="200" w:line="276" w:lineRule="auto"/>
        <w:ind w:left="284"/>
        <w:contextualSpacing/>
        <w:jc w:val="left"/>
        <w:rPr>
          <w:rFonts w:eastAsia="TimesNewRomanPS-BoldMT" w:cs="Arial"/>
          <w:bCs/>
          <w:lang w:val="sr-Cyrl-RS" w:eastAsia="sr-Latn-CS"/>
        </w:rPr>
      </w:pPr>
    </w:p>
    <w:p w:rsidR="00EC5774" w:rsidRDefault="00EC5774" w:rsidP="00606185">
      <w:pPr>
        <w:autoSpaceDE w:val="0"/>
        <w:autoSpaceDN w:val="0"/>
        <w:adjustRightInd w:val="0"/>
        <w:spacing w:before="0" w:after="200" w:line="276" w:lineRule="auto"/>
        <w:ind w:left="284"/>
        <w:contextualSpacing/>
        <w:jc w:val="left"/>
        <w:rPr>
          <w:rFonts w:eastAsia="TimesNewRomanPS-BoldMT" w:cs="Arial"/>
          <w:bCs/>
          <w:lang w:val="sr-Cyrl-RS" w:eastAsia="sr-Latn-CS"/>
        </w:rPr>
      </w:pPr>
    </w:p>
    <w:p w:rsidR="00EC5774" w:rsidRPr="00C216ED" w:rsidRDefault="00EC5774" w:rsidP="00606185">
      <w:pPr>
        <w:autoSpaceDE w:val="0"/>
        <w:autoSpaceDN w:val="0"/>
        <w:adjustRightInd w:val="0"/>
        <w:spacing w:before="0" w:after="200" w:line="276" w:lineRule="auto"/>
        <w:ind w:left="284"/>
        <w:contextualSpacing/>
        <w:jc w:val="left"/>
        <w:rPr>
          <w:rFonts w:eastAsia="TimesNewRomanPS-BoldMT" w:cs="Arial"/>
          <w:bCs/>
          <w:lang w:val="sr-Cyrl-RS" w:eastAsia="sr-Latn-C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Default="00C6752E" w:rsidP="00C6752E">
      <w:pPr>
        <w:rPr>
          <w:rFonts w:eastAsia="Arial Unicode MS" w:cs="Arial"/>
          <w:b/>
          <w:kern w:val="2"/>
        </w:rPr>
      </w:pPr>
    </w:p>
    <w:p w:rsidR="00606185" w:rsidRDefault="00606185" w:rsidP="00C6752E">
      <w:pPr>
        <w:rPr>
          <w:rFonts w:eastAsia="Arial Unicode MS" w:cs="Arial"/>
          <w:b/>
          <w:kern w:val="2"/>
        </w:rPr>
      </w:pPr>
    </w:p>
    <w:p w:rsidR="00EC5774" w:rsidRDefault="00EC5774" w:rsidP="00C6752E">
      <w:pPr>
        <w:rPr>
          <w:rFonts w:eastAsia="Arial Unicode MS" w:cs="Arial"/>
          <w:b/>
          <w:kern w:val="2"/>
        </w:rPr>
      </w:pPr>
    </w:p>
    <w:p w:rsidR="00EC5774" w:rsidRDefault="00EC5774" w:rsidP="00C6752E">
      <w:pPr>
        <w:rPr>
          <w:rFonts w:eastAsia="Arial Unicode MS" w:cs="Arial"/>
          <w:b/>
          <w:kern w:val="2"/>
        </w:rPr>
      </w:pPr>
    </w:p>
    <w:p w:rsidR="00EC5774" w:rsidRDefault="00EC5774" w:rsidP="00C6752E">
      <w:pPr>
        <w:rPr>
          <w:rFonts w:eastAsia="Arial Unicode MS" w:cs="Arial"/>
          <w:b/>
          <w:kern w:val="2"/>
        </w:rPr>
      </w:pPr>
    </w:p>
    <w:p w:rsidR="00EC5774" w:rsidRPr="00E47C2E" w:rsidRDefault="00EC5774" w:rsidP="00C6752E">
      <w:pPr>
        <w:rPr>
          <w:rFonts w:eastAsia="Arial Unicode MS" w:cs="Arial"/>
          <w:b/>
          <w:kern w:val="2"/>
        </w:rPr>
      </w:pPr>
    </w:p>
    <w:p w:rsidR="00E13FFC" w:rsidRPr="00E47C2E" w:rsidRDefault="00E13FFC" w:rsidP="00606185">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606185">
        <w:rPr>
          <w:rFonts w:eastAsia="Arial Unicode MS" w:cs="Arial"/>
          <w:kern w:val="2"/>
          <w:lang w:val="ru-RU"/>
        </w:rPr>
        <w:t>едено у ЈП ЕПС број _</w:t>
      </w:r>
      <w:r w:rsidR="00EC5774">
        <w:rPr>
          <w:rFonts w:eastAsia="Arial Unicode MS" w:cs="Arial"/>
          <w:kern w:val="2"/>
          <w:lang w:val="sr-Latn-RS"/>
        </w:rPr>
        <w:t>105-E.03.01-197008/4-2019</w:t>
      </w:r>
      <w:r w:rsidR="00606185">
        <w:rPr>
          <w:rFonts w:eastAsia="Arial Unicode MS" w:cs="Arial"/>
          <w:kern w:val="2"/>
          <w:lang w:val="ru-RU"/>
        </w:rPr>
        <w:t xml:space="preserve"> од </w:t>
      </w:r>
      <w:r w:rsidR="00EC5774">
        <w:rPr>
          <w:rFonts w:eastAsia="Arial Unicode MS" w:cs="Arial"/>
          <w:kern w:val="2"/>
          <w:lang w:val="sr-Latn-RS"/>
        </w:rPr>
        <w:t>03.05</w:t>
      </w:r>
      <w:bookmarkStart w:id="6" w:name="_GoBack"/>
      <w:bookmarkEnd w:id="6"/>
      <w:r w:rsidR="00606185">
        <w:rPr>
          <w:rFonts w:eastAsia="Arial Unicode MS" w:cs="Arial"/>
          <w:kern w:val="2"/>
          <w:lang w:val="ru-RU"/>
        </w:rPr>
        <w:t>.2019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06185" w:rsidP="00E13FFC">
      <w:pPr>
        <w:spacing w:before="0"/>
        <w:jc w:val="center"/>
        <w:rPr>
          <w:rFonts w:cs="Arial"/>
          <w:lang w:val="ru-RU"/>
        </w:rPr>
      </w:pPr>
      <w:r>
        <w:rPr>
          <w:rFonts w:cs="Arial"/>
          <w:lang w:val="sr-Cyrl-RS"/>
        </w:rPr>
        <w:t xml:space="preserve">Обреновац </w:t>
      </w:r>
      <w:r>
        <w:rPr>
          <w:rFonts w:cs="Arial"/>
          <w:lang w:val="ru-RU"/>
        </w:rPr>
        <w:t>, Април 2019</w:t>
      </w:r>
      <w:r w:rsidR="00E13FFC" w:rsidRPr="00E47C2E">
        <w:rPr>
          <w:rFonts w:cs="Arial"/>
          <w:lang w:val="ru-RU"/>
        </w:rPr>
        <w:t>. године</w:t>
      </w:r>
    </w:p>
    <w:p w:rsidR="00E13FFC" w:rsidRDefault="00E13FFC" w:rsidP="00E13FFC">
      <w:pPr>
        <w:spacing w:before="0"/>
        <w:jc w:val="center"/>
        <w:rPr>
          <w:rFonts w:cs="Arial"/>
          <w:b/>
          <w:lang w:val="ru-RU"/>
        </w:rPr>
      </w:pPr>
    </w:p>
    <w:p w:rsidR="00261778" w:rsidRPr="00676B00"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676B00">
        <w:rPr>
          <w:rFonts w:eastAsia="TimesNewRomanPSMT" w:cs="Arial"/>
          <w:color w:val="000000"/>
          <w:kern w:val="2"/>
          <w:lang w:val="ru-RU"/>
        </w:rPr>
        <w:lastRenderedPageBreak/>
        <w:t>На основу чл</w:t>
      </w:r>
      <w:r w:rsidR="00472BF8" w:rsidRPr="00676B00">
        <w:rPr>
          <w:rFonts w:eastAsia="TimesNewRomanPSMT" w:cs="Arial"/>
          <w:color w:val="000000"/>
          <w:kern w:val="2"/>
          <w:lang w:val="ru-RU"/>
        </w:rPr>
        <w:t>ана</w:t>
      </w:r>
      <w:r w:rsidR="00A44AA6" w:rsidRPr="00676B00">
        <w:rPr>
          <w:rFonts w:eastAsia="TimesNewRomanPSMT" w:cs="Arial"/>
          <w:color w:val="000000"/>
          <w:kern w:val="2"/>
          <w:lang w:val="ru-RU"/>
        </w:rPr>
        <w:t xml:space="preserve"> </w:t>
      </w:r>
      <w:r w:rsidR="00010E49" w:rsidRPr="00676B00">
        <w:rPr>
          <w:rFonts w:eastAsia="TimesNewRomanPSMT" w:cs="Arial"/>
          <w:color w:val="000000"/>
          <w:kern w:val="2"/>
          <w:lang w:val="ru-RU"/>
        </w:rPr>
        <w:t>32</w:t>
      </w:r>
      <w:r w:rsidR="00E13FFC" w:rsidRPr="00676B00">
        <w:rPr>
          <w:rFonts w:eastAsia="TimesNewRomanPSMT" w:cs="Arial"/>
          <w:color w:val="000000"/>
          <w:kern w:val="2"/>
        </w:rPr>
        <w:t>.</w:t>
      </w:r>
      <w:r w:rsidR="00010E49" w:rsidRPr="00676B00">
        <w:rPr>
          <w:rFonts w:eastAsia="TimesNewRomanPSMT" w:cs="Arial"/>
          <w:color w:val="000000"/>
          <w:kern w:val="2"/>
          <w:lang w:val="ru-RU"/>
        </w:rPr>
        <w:t xml:space="preserve"> и 61</w:t>
      </w:r>
      <w:r w:rsidR="009D3699" w:rsidRPr="00676B00">
        <w:rPr>
          <w:rFonts w:eastAsia="TimesNewRomanPSMT" w:cs="Arial"/>
          <w:color w:val="000000"/>
          <w:kern w:val="2"/>
          <w:lang w:val="ru-RU"/>
        </w:rPr>
        <w:t>.</w:t>
      </w:r>
      <w:r w:rsidR="00261778" w:rsidRPr="00676B00">
        <w:rPr>
          <w:rFonts w:eastAsia="TimesNewRomanPSMT" w:cs="Arial"/>
          <w:color w:val="000000"/>
          <w:kern w:val="2"/>
          <w:lang w:val="ru-RU"/>
        </w:rPr>
        <w:t xml:space="preserve"> Закона о јавним набавкама („Сл. гласник РС” бр. </w:t>
      </w:r>
      <w:r w:rsidR="00750519" w:rsidRPr="00676B00">
        <w:rPr>
          <w:rFonts w:eastAsia="TimesNewRomanPSMT" w:cs="Arial"/>
          <w:color w:val="000000"/>
          <w:kern w:val="2"/>
          <w:lang w:val="ru-RU"/>
        </w:rPr>
        <w:t>124/</w:t>
      </w:r>
      <w:r w:rsidR="009060E7" w:rsidRPr="00676B00">
        <w:rPr>
          <w:rFonts w:eastAsia="TimesNewRomanPSMT" w:cs="Arial"/>
          <w:color w:val="000000"/>
          <w:kern w:val="2"/>
          <w:lang w:val="ru-RU"/>
        </w:rPr>
        <w:t>12, 14/15 и 68/15</w:t>
      </w:r>
      <w:r w:rsidR="000F57ED" w:rsidRPr="00676B00">
        <w:rPr>
          <w:rFonts w:eastAsia="TimesNewRomanPSMT" w:cs="Arial"/>
          <w:color w:val="000000"/>
          <w:kern w:val="2"/>
          <w:lang w:val="ru-RU"/>
        </w:rPr>
        <w:t>, у даљем тексту</w:t>
      </w:r>
      <w:r w:rsidR="00BA1E63" w:rsidRPr="00676B00">
        <w:rPr>
          <w:rFonts w:eastAsia="Calibri" w:cs="Arial"/>
          <w:bCs/>
        </w:rPr>
        <w:t>Закон</w:t>
      </w:r>
      <w:r w:rsidR="00261778" w:rsidRPr="00676B00">
        <w:rPr>
          <w:rFonts w:eastAsia="TimesNewRomanPSMT" w:cs="Arial"/>
          <w:color w:val="000000"/>
          <w:kern w:val="2"/>
          <w:lang w:val="ru-RU"/>
        </w:rPr>
        <w:t>),чл</w:t>
      </w:r>
      <w:r w:rsidR="00472BF8" w:rsidRPr="00676B00">
        <w:rPr>
          <w:rFonts w:eastAsia="TimesNewRomanPSMT" w:cs="Arial"/>
          <w:color w:val="000000"/>
          <w:kern w:val="2"/>
          <w:lang w:val="ru-RU"/>
        </w:rPr>
        <w:t>ана</w:t>
      </w:r>
      <w:r w:rsidR="00606185" w:rsidRPr="00676B00">
        <w:rPr>
          <w:rFonts w:eastAsia="TimesNewRomanPSMT" w:cs="Arial"/>
          <w:color w:val="000000"/>
          <w:kern w:val="2"/>
          <w:lang w:val="ru-RU"/>
        </w:rPr>
        <w:t xml:space="preserve"> 2</w:t>
      </w:r>
      <w:r w:rsidR="00261778" w:rsidRPr="00676B0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76B00">
        <w:rPr>
          <w:rFonts w:eastAsia="TimesNewRomanPSMT" w:cs="Arial"/>
          <w:color w:val="000000"/>
          <w:kern w:val="2"/>
          <w:lang w:val="ru-RU"/>
        </w:rPr>
        <w:t xml:space="preserve">лова („Сл. гласник РС” бр. </w:t>
      </w:r>
      <w:r w:rsidR="00DB369C" w:rsidRPr="00676B00">
        <w:rPr>
          <w:rFonts w:eastAsia="TimesNewRomanPSMT" w:cs="Arial"/>
          <w:color w:val="000000"/>
          <w:kern w:val="2"/>
        </w:rPr>
        <w:t>86/15</w:t>
      </w:r>
      <w:r w:rsidR="00261778" w:rsidRPr="00676B00">
        <w:rPr>
          <w:rFonts w:eastAsia="TimesNewRomanPSMT" w:cs="Arial"/>
          <w:color w:val="000000"/>
          <w:kern w:val="2"/>
          <w:lang w:val="ru-RU"/>
        </w:rPr>
        <w:t xml:space="preserve">), </w:t>
      </w:r>
      <w:r w:rsidR="00261778" w:rsidRPr="00676B00">
        <w:rPr>
          <w:rFonts w:eastAsia="Arial Unicode MS" w:cs="Arial"/>
          <w:color w:val="000000"/>
          <w:kern w:val="2"/>
          <w:lang w:val="ru-RU"/>
        </w:rPr>
        <w:t xml:space="preserve">Одлуке о покретању поступка јавне набавке број </w:t>
      </w:r>
      <w:r w:rsidR="00676B00" w:rsidRPr="00676B00">
        <w:rPr>
          <w:rFonts w:cs="Arial"/>
          <w:lang w:val="sr-Latn-RS"/>
        </w:rPr>
        <w:t>105.E.03.01-197008/1-201</w:t>
      </w:r>
      <w:r w:rsidR="00676B00" w:rsidRPr="00676B00">
        <w:rPr>
          <w:rFonts w:cs="Arial"/>
          <w:lang w:val="sr-Cyrl-RS"/>
        </w:rPr>
        <w:t>9</w:t>
      </w:r>
      <w:r w:rsidR="00676B00" w:rsidRPr="00676B00">
        <w:rPr>
          <w:rFonts w:eastAsia="Arial Unicode MS" w:cs="Arial"/>
          <w:kern w:val="2"/>
          <w:lang w:val="ru-RU"/>
        </w:rPr>
        <w:t xml:space="preserve"> од 09</w:t>
      </w:r>
      <w:r w:rsidR="00676B00" w:rsidRPr="00676B00">
        <w:rPr>
          <w:rFonts w:eastAsia="Arial Unicode MS" w:cs="Arial"/>
          <w:kern w:val="2"/>
          <w:lang w:val="sr-Latn-RS"/>
        </w:rPr>
        <w:t>.04</w:t>
      </w:r>
      <w:r w:rsidR="00676B00" w:rsidRPr="00676B00">
        <w:rPr>
          <w:rFonts w:eastAsia="Arial Unicode MS" w:cs="Arial"/>
          <w:kern w:val="2"/>
          <w:lang w:val="ru-RU"/>
        </w:rPr>
        <w:t>.2019. године</w:t>
      </w:r>
      <w:r w:rsidR="00676B00" w:rsidRPr="00676B00">
        <w:rPr>
          <w:rFonts w:eastAsia="Arial Unicode MS" w:cs="Arial"/>
          <w:color w:val="000000"/>
          <w:kern w:val="2"/>
          <w:lang w:val="ru-RU"/>
        </w:rPr>
        <w:t xml:space="preserve"> </w:t>
      </w:r>
      <w:r w:rsidR="00261778" w:rsidRPr="00676B00">
        <w:rPr>
          <w:rFonts w:eastAsia="Arial Unicode MS" w:cs="Arial"/>
          <w:color w:val="000000"/>
          <w:kern w:val="2"/>
          <w:lang w:val="ru-RU"/>
        </w:rPr>
        <w:t xml:space="preserve">и Решења о образовању комисије за јавну набавку број </w:t>
      </w:r>
      <w:r w:rsidR="00676B00" w:rsidRPr="00676B00">
        <w:rPr>
          <w:rFonts w:cs="Arial"/>
          <w:lang w:val="sr-Latn-RS"/>
        </w:rPr>
        <w:t>105.E.03.01-197008/2-201</w:t>
      </w:r>
      <w:r w:rsidR="00676B00" w:rsidRPr="00676B00">
        <w:rPr>
          <w:rFonts w:cs="Arial"/>
          <w:lang w:val="sr-Cyrl-RS"/>
        </w:rPr>
        <w:t>9</w:t>
      </w:r>
      <w:r w:rsidR="00676B00" w:rsidRPr="00676B00">
        <w:rPr>
          <w:rFonts w:eastAsia="Arial Unicode MS" w:cs="Arial"/>
          <w:kern w:val="2"/>
          <w:lang w:val="ru-RU"/>
        </w:rPr>
        <w:t xml:space="preserve"> од 09</w:t>
      </w:r>
      <w:r w:rsidR="00676B00" w:rsidRPr="00676B00">
        <w:rPr>
          <w:rFonts w:eastAsia="Arial Unicode MS" w:cs="Arial"/>
          <w:kern w:val="2"/>
          <w:lang w:val="sr-Latn-RS"/>
        </w:rPr>
        <w:t>.04</w:t>
      </w:r>
      <w:r w:rsidR="00676B00" w:rsidRPr="00676B00">
        <w:rPr>
          <w:rFonts w:eastAsia="Arial Unicode MS" w:cs="Arial"/>
          <w:kern w:val="2"/>
          <w:lang w:val="ru-RU"/>
        </w:rPr>
        <w:t>.2019. године</w:t>
      </w:r>
      <w:r w:rsidR="00676B00" w:rsidRPr="00676B00">
        <w:rPr>
          <w:rFonts w:eastAsia="Arial Unicode MS" w:cs="Arial"/>
          <w:color w:val="000000"/>
          <w:kern w:val="2"/>
          <w:lang w:val="ru-RU"/>
        </w:rPr>
        <w:t xml:space="preserve"> </w:t>
      </w:r>
      <w:r w:rsidR="00261778" w:rsidRPr="00676B00">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606185">
        <w:rPr>
          <w:rFonts w:cs="Arial"/>
          <w:b/>
        </w:rPr>
        <w:t xml:space="preserve"> 531/2019 (3000/0632/2019)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BE7" w:rsidRDefault="00592BE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BE7" w:rsidRDefault="00592BE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BE7" w:rsidRDefault="00592BE7"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592BE7" w:rsidP="004C3B38">
            <w:pPr>
              <w:tabs>
                <w:tab w:val="left" w:pos="360"/>
                <w:tab w:val="left" w:pos="567"/>
                <w:tab w:val="right" w:leader="dot" w:pos="9639"/>
              </w:tabs>
              <w:jc w:val="center"/>
              <w:rPr>
                <w:rFonts w:cs="Arial"/>
              </w:rPr>
            </w:pPr>
            <w:r>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BE7" w:rsidRDefault="00592BE7"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592BE7"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592BE7" w:rsidRDefault="00592BE7" w:rsidP="004C3B38">
            <w:pPr>
              <w:tabs>
                <w:tab w:val="left" w:pos="360"/>
                <w:tab w:val="left" w:pos="567"/>
                <w:tab w:val="right" w:leader="dot" w:pos="9639"/>
              </w:tabs>
              <w:rPr>
                <w:rFonts w:cs="Arial"/>
                <w:lang w:val="sr-Cyrl-RS"/>
              </w:rPr>
            </w:pPr>
            <w:r>
              <w:rPr>
                <w:rFonts w:cs="Arial"/>
              </w:rPr>
              <w:t xml:space="preserve">Обрасци ( 1 – 7 </w:t>
            </w:r>
            <w:r>
              <w:rPr>
                <w:rFonts w:cs="Arial"/>
                <w:lang w:val="sr-Cyrl-RS"/>
              </w:rPr>
              <w:t>) И пРИЛОЗИ ( 1 – 5 )</w:t>
            </w:r>
          </w:p>
        </w:tc>
        <w:tc>
          <w:tcPr>
            <w:tcW w:w="810" w:type="dxa"/>
          </w:tcPr>
          <w:p w:rsidR="00C62AA7" w:rsidRPr="00592BE7" w:rsidRDefault="00592BE7" w:rsidP="00592BE7">
            <w:pPr>
              <w:tabs>
                <w:tab w:val="left" w:pos="360"/>
                <w:tab w:val="left" w:pos="567"/>
                <w:tab w:val="right" w:leader="dot" w:pos="9639"/>
              </w:tabs>
              <w:rPr>
                <w:rFonts w:cs="Arial"/>
                <w:lang w:val="sr-Cyrl-RS"/>
              </w:rPr>
            </w:pPr>
            <w:r>
              <w:rPr>
                <w:rFonts w:cs="Arial"/>
                <w:lang w:val="sr-Cyrl-RS"/>
              </w:rPr>
              <w:t xml:space="preserve">   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92BE7" w:rsidRDefault="00592BE7" w:rsidP="004C3B38">
            <w:pPr>
              <w:tabs>
                <w:tab w:val="left" w:pos="360"/>
                <w:tab w:val="left" w:pos="567"/>
                <w:tab w:val="right" w:leader="dot" w:pos="9639"/>
              </w:tabs>
              <w:jc w:val="center"/>
              <w:rPr>
                <w:rFonts w:cs="Arial"/>
                <w:lang w:val="sr-Cyrl-RS"/>
              </w:rPr>
            </w:pPr>
            <w:r>
              <w:rPr>
                <w:rFonts w:cs="Arial"/>
                <w:lang w:val="sr-Cyrl-RS"/>
              </w:rPr>
              <w:t>52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592BE7">
        <w:rPr>
          <w:rFonts w:cs="Arial"/>
          <w:bCs/>
          <w:noProof/>
          <w:lang w:val="sr-Cyrl-CS"/>
        </w:rPr>
        <w:t>н број страна документације: 69</w:t>
      </w:r>
    </w:p>
    <w:p w:rsidR="001853E1" w:rsidRPr="00E47C2E" w:rsidRDefault="001853E1" w:rsidP="000C50A0">
      <w:pPr>
        <w:pStyle w:val="BodyText"/>
        <w:spacing w:before="0"/>
        <w:rPr>
          <w:rFonts w:cs="Arial"/>
          <w:sz w:val="22"/>
          <w:szCs w:val="22"/>
        </w:rPr>
      </w:pPr>
    </w:p>
    <w:p w:rsidR="00FA0E61" w:rsidRPr="00E47C2E" w:rsidRDefault="00473AD5" w:rsidP="00956EA7">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606185"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642D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117AE9" w:rsidRDefault="004276AD" w:rsidP="00117AE9">
            <w:pPr>
              <w:pStyle w:val="Title"/>
              <w:spacing w:before="0"/>
              <w:rPr>
                <w:rFonts w:cs="Arial"/>
                <w:b w:val="0"/>
                <w:sz w:val="22"/>
                <w:szCs w:val="22"/>
              </w:rPr>
            </w:pPr>
            <w:bookmarkStart w:id="16" w:name="_Toc442559877"/>
            <w:r w:rsidRPr="00E47C2E">
              <w:rPr>
                <w:rFonts w:cs="Arial"/>
                <w:b w:val="0"/>
              </w:rPr>
              <w:t xml:space="preserve">Набавка </w:t>
            </w:r>
            <w:r w:rsidR="00A63575" w:rsidRPr="00E47C2E">
              <w:rPr>
                <w:rFonts w:cs="Arial"/>
                <w:b w:val="0"/>
              </w:rPr>
              <w:t>услуга</w:t>
            </w:r>
            <w:r w:rsidRPr="00117AE9">
              <w:rPr>
                <w:rFonts w:cs="Arial"/>
                <w:b w:val="0"/>
              </w:rPr>
              <w:t xml:space="preserve">: </w:t>
            </w:r>
            <w:bookmarkEnd w:id="16"/>
            <w:r w:rsidR="00117AE9" w:rsidRPr="00117AE9">
              <w:rPr>
                <w:rFonts w:eastAsia="Arial" w:cs="Arial"/>
                <w:b w:val="0"/>
                <w:color w:val="000000"/>
                <w:sz w:val="22"/>
              </w:rPr>
              <w:t>Услуге одржавања клима уређаја на мерно-управљачким ормарима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117AE9" w:rsidRDefault="002E12CC" w:rsidP="00117AE9">
            <w:pPr>
              <w:pStyle w:val="ListParagraph"/>
              <w:widowControl w:val="0"/>
              <w:ind w:left="0"/>
              <w:jc w:val="center"/>
              <w:rPr>
                <w:rFonts w:ascii="Arial" w:hAnsi="Arial" w:cs="Arial"/>
              </w:rPr>
            </w:pPr>
            <w:r w:rsidRPr="00117AE9">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117AE9" w:rsidRPr="0068331D" w:rsidRDefault="00117AE9" w:rsidP="00117AE9">
            <w:pPr>
              <w:jc w:val="center"/>
              <w:rPr>
                <w:rFonts w:cs="Arial"/>
                <w:color w:val="00B0F0"/>
                <w:lang w:val="sr-Latn-RS"/>
              </w:rPr>
            </w:pPr>
            <w:r>
              <w:rPr>
                <w:rFonts w:cs="Arial"/>
                <w:lang w:val="sr-Cyrl-RS"/>
              </w:rPr>
              <w:t>Драгана Красавчић</w:t>
            </w:r>
          </w:p>
          <w:p w:rsidR="00117AE9" w:rsidRPr="00E47C2E" w:rsidRDefault="00117AE9" w:rsidP="00117AE9">
            <w:pPr>
              <w:jc w:val="center"/>
              <w:rPr>
                <w:rFonts w:cs="Arial"/>
              </w:rPr>
            </w:pPr>
            <w:r w:rsidRPr="00E47C2E">
              <w:rPr>
                <w:rFonts w:cs="Arial"/>
              </w:rPr>
              <w:t xml:space="preserve">e-mail: </w:t>
            </w:r>
            <w:hyperlink r:id="rId166" w:history="1">
              <w:r w:rsidRPr="00FE2A11">
                <w:rPr>
                  <w:rStyle w:val="Hyperlink"/>
                  <w:rFonts w:cs="Arial"/>
                </w:rPr>
                <w:t>dragana.krasavcic@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56EA7">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17AE9" w:rsidRDefault="002E12CC" w:rsidP="0032186E">
      <w:pPr>
        <w:spacing w:before="0"/>
        <w:rPr>
          <w:rFonts w:cs="Arial"/>
          <w:lang w:val="sr-Cyrl-RS" w:eastAsia="zh-CN"/>
        </w:rPr>
      </w:pPr>
      <w:r w:rsidRPr="001F2222">
        <w:rPr>
          <w:rFonts w:cs="Arial"/>
          <w:b/>
          <w:lang w:eastAsia="zh-CN"/>
        </w:rPr>
        <w:t>Опис предмета јавне набавке</w:t>
      </w:r>
      <w:r w:rsidRPr="00E47C2E">
        <w:rPr>
          <w:rFonts w:cs="Arial"/>
          <w:lang w:eastAsia="zh-CN"/>
        </w:rPr>
        <w:t xml:space="preserve">: </w:t>
      </w:r>
      <w:r w:rsidR="00117AE9">
        <w:rPr>
          <w:rFonts w:cs="Arial"/>
          <w:lang w:val="sr-Cyrl-RS" w:eastAsia="zh-CN"/>
        </w:rPr>
        <w:t xml:space="preserve"> </w:t>
      </w:r>
      <w:r w:rsidR="00117AE9" w:rsidRPr="00117AE9">
        <w:rPr>
          <w:rFonts w:eastAsia="Arial" w:cs="Arial"/>
          <w:color w:val="000000"/>
        </w:rPr>
        <w:t>Услуге одржавања клима уређаја на мерно-управљачким ормарима ТЕНТ А</w:t>
      </w:r>
    </w:p>
    <w:p w:rsidR="002E12CC" w:rsidRPr="001F2222" w:rsidRDefault="002E12CC" w:rsidP="001F2222">
      <w:pPr>
        <w:spacing w:before="0"/>
        <w:rPr>
          <w:rFonts w:cs="Arial"/>
          <w:lang w:val="sr-Cyrl-RS" w:eastAsia="zh-CN"/>
        </w:rPr>
      </w:pPr>
      <w:r w:rsidRPr="001F2222">
        <w:rPr>
          <w:rFonts w:cs="Arial"/>
          <w:b/>
          <w:lang w:eastAsia="zh-CN"/>
        </w:rPr>
        <w:t>Назив из општег речника набавке</w:t>
      </w:r>
      <w:r w:rsidRPr="00E47C2E">
        <w:rPr>
          <w:rFonts w:cs="Arial"/>
          <w:lang w:eastAsia="zh-CN"/>
        </w:rPr>
        <w:t>:</w:t>
      </w:r>
      <w:r w:rsidR="001F2222">
        <w:rPr>
          <w:rFonts w:cs="Arial"/>
          <w:lang w:val="sr-Cyrl-RS" w:eastAsia="zh-CN"/>
        </w:rPr>
        <w:t xml:space="preserve"> </w:t>
      </w:r>
      <w:r w:rsidR="001F2222">
        <w:rPr>
          <w:rFonts w:eastAsia="Arial" w:cs="Arial"/>
          <w:color w:val="000000"/>
        </w:rPr>
        <w:t>Услуге одржавања и поправки</w:t>
      </w:r>
    </w:p>
    <w:p w:rsidR="002E12CC" w:rsidRPr="00E47C2E" w:rsidRDefault="002E12CC" w:rsidP="0032186E">
      <w:pPr>
        <w:spacing w:before="0"/>
        <w:rPr>
          <w:rFonts w:cs="Arial"/>
          <w:lang w:eastAsia="zh-CN"/>
        </w:rPr>
      </w:pPr>
      <w:r w:rsidRPr="001F2222">
        <w:rPr>
          <w:rFonts w:cs="Arial"/>
          <w:b/>
          <w:lang w:eastAsia="zh-CN"/>
        </w:rPr>
        <w:t>Ознака из општег речника набавке</w:t>
      </w:r>
      <w:r w:rsidRPr="00E47C2E">
        <w:rPr>
          <w:rFonts w:cs="Arial"/>
          <w:lang w:eastAsia="zh-CN"/>
        </w:rPr>
        <w:t xml:space="preserve">: </w:t>
      </w:r>
      <w:r w:rsidR="001F2222">
        <w:rPr>
          <w:rFonts w:cs="Arial"/>
          <w:lang w:eastAsia="zh-CN"/>
        </w:rPr>
        <w:t>50000000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Default="00961326" w:rsidP="002E12CC">
      <w:pPr>
        <w:tabs>
          <w:tab w:val="left" w:pos="1134"/>
        </w:tabs>
        <w:rPr>
          <w:rFonts w:cs="Arial"/>
          <w:lang w:val="sr-Cyrl-RS"/>
        </w:rPr>
      </w:pPr>
    </w:p>
    <w:p w:rsidR="00961326" w:rsidRPr="00D445B5" w:rsidRDefault="00961326" w:rsidP="002E12CC">
      <w:pPr>
        <w:tabs>
          <w:tab w:val="left" w:pos="1134"/>
        </w:tabs>
        <w:rPr>
          <w:rFonts w:cs="Arial"/>
          <w:lang w:val="sr-Cyrl-RS"/>
        </w:rPr>
      </w:pPr>
    </w:p>
    <w:p w:rsidR="0032186E" w:rsidRPr="00E47C2E" w:rsidRDefault="00DB369C" w:rsidP="00956EA7">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961326" w:rsidRPr="00961326" w:rsidRDefault="00961326" w:rsidP="00961326">
      <w:pPr>
        <w:ind w:firstLine="360"/>
        <w:rPr>
          <w:rFonts w:cs="Arial"/>
          <w:b/>
          <w:lang w:eastAsia="ar-SA"/>
        </w:rPr>
      </w:pPr>
      <w:bookmarkStart w:id="19" w:name="_Toc441651541"/>
      <w:bookmarkStart w:id="20" w:name="_Toc442559879"/>
      <w:bookmarkEnd w:id="17"/>
      <w:r w:rsidRPr="00961326">
        <w:rPr>
          <w:rFonts w:cs="Arial"/>
        </w:rPr>
        <w:t>Расхладне јединице се користе за хлађење мерно-управљачке опреме у ормарима следећих система:</w:t>
      </w:r>
    </w:p>
    <w:p w:rsidR="00961326" w:rsidRPr="00961326" w:rsidRDefault="00961326" w:rsidP="00956EA7">
      <w:pPr>
        <w:pStyle w:val="ListParagraph"/>
        <w:numPr>
          <w:ilvl w:val="0"/>
          <w:numId w:val="27"/>
        </w:numPr>
        <w:spacing w:before="0" w:line="240" w:lineRule="auto"/>
        <w:rPr>
          <w:rFonts w:ascii="Arial" w:hAnsi="Arial" w:cs="Arial"/>
        </w:rPr>
      </w:pPr>
      <w:r w:rsidRPr="00961326">
        <w:rPr>
          <w:rFonts w:ascii="Arial" w:hAnsi="Arial" w:cs="Arial"/>
        </w:rPr>
        <w:t>Управљачки ормари фреквентних регулатора на ФГ додавачи 31 …36, блок А3</w:t>
      </w:r>
    </w:p>
    <w:p w:rsidR="00961326" w:rsidRPr="00961326" w:rsidRDefault="00961326" w:rsidP="00956EA7">
      <w:pPr>
        <w:pStyle w:val="ListParagraph"/>
        <w:numPr>
          <w:ilvl w:val="0"/>
          <w:numId w:val="27"/>
        </w:numPr>
        <w:spacing w:before="0" w:line="240" w:lineRule="auto"/>
        <w:rPr>
          <w:rFonts w:ascii="Arial" w:hAnsi="Arial" w:cs="Arial"/>
        </w:rPr>
      </w:pPr>
      <w:r w:rsidRPr="00961326">
        <w:rPr>
          <w:rFonts w:ascii="Arial" w:hAnsi="Arial" w:cs="Arial"/>
        </w:rPr>
        <w:t>Ормари анализатора димног гасова на блоковима А1 …А6</w:t>
      </w:r>
    </w:p>
    <w:p w:rsidR="00961326" w:rsidRPr="00961326" w:rsidRDefault="00961326" w:rsidP="00956EA7">
      <w:pPr>
        <w:numPr>
          <w:ilvl w:val="0"/>
          <w:numId w:val="26"/>
        </w:numPr>
        <w:contextualSpacing/>
        <w:rPr>
          <w:rFonts w:eastAsia="Calibri" w:cs="Arial"/>
          <w:b/>
        </w:rPr>
      </w:pPr>
      <w:r w:rsidRPr="00961326">
        <w:rPr>
          <w:rFonts w:eastAsia="Calibri" w:cs="Arial"/>
          <w:b/>
        </w:rPr>
        <w:t>Технички опис захтеваних услуга</w:t>
      </w:r>
    </w:p>
    <w:p w:rsidR="00961326" w:rsidRPr="00961326" w:rsidRDefault="00961326" w:rsidP="00961326">
      <w:pPr>
        <w:contextualSpacing/>
        <w:rPr>
          <w:rFonts w:eastAsia="Calibri" w:cs="Arial"/>
          <w:b/>
        </w:rPr>
      </w:pPr>
    </w:p>
    <w:p w:rsidR="00961326" w:rsidRPr="00961326" w:rsidRDefault="00961326" w:rsidP="00961326">
      <w:pPr>
        <w:rPr>
          <w:rFonts w:cs="Arial"/>
        </w:rPr>
      </w:pPr>
      <w:r w:rsidRPr="00961326">
        <w:rPr>
          <w:rFonts w:cs="Arial"/>
        </w:rPr>
        <w:t>Услуге одржавања следећих расхладих уређаја:</w:t>
      </w:r>
    </w:p>
    <w:tbl>
      <w:tblPr>
        <w:tblStyle w:val="PlainTable11"/>
        <w:tblW w:w="9073" w:type="dxa"/>
        <w:tblInd w:w="-34" w:type="dxa"/>
        <w:tblLayout w:type="fixed"/>
        <w:tblLook w:val="04A0" w:firstRow="1" w:lastRow="0" w:firstColumn="1" w:lastColumn="0" w:noHBand="0" w:noVBand="1"/>
      </w:tblPr>
      <w:tblGrid>
        <w:gridCol w:w="709"/>
        <w:gridCol w:w="1560"/>
        <w:gridCol w:w="1417"/>
        <w:gridCol w:w="709"/>
        <w:gridCol w:w="4678"/>
      </w:tblGrid>
      <w:tr w:rsidR="00961326" w:rsidRPr="00961326" w:rsidTr="00961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961326" w:rsidRPr="00961326" w:rsidRDefault="00961326" w:rsidP="00961326">
            <w:pPr>
              <w:rPr>
                <w:rFonts w:ascii="Arial" w:hAnsi="Arial" w:cs="Arial"/>
              </w:rPr>
            </w:pPr>
            <w:r w:rsidRPr="00961326">
              <w:rPr>
                <w:rFonts w:ascii="Arial" w:hAnsi="Arial" w:cs="Arial"/>
              </w:rPr>
              <w:t>Р.бр</w:t>
            </w:r>
          </w:p>
        </w:tc>
        <w:tc>
          <w:tcPr>
            <w:tcW w:w="1560" w:type="dxa"/>
          </w:tcPr>
          <w:p w:rsidR="00961326" w:rsidRPr="00961326" w:rsidRDefault="00961326" w:rsidP="0096132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Произвођач</w:t>
            </w:r>
          </w:p>
        </w:tc>
        <w:tc>
          <w:tcPr>
            <w:tcW w:w="1417" w:type="dxa"/>
          </w:tcPr>
          <w:p w:rsidR="00961326" w:rsidRPr="00961326" w:rsidRDefault="00961326" w:rsidP="0096132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Тип-модел</w:t>
            </w:r>
          </w:p>
        </w:tc>
        <w:tc>
          <w:tcPr>
            <w:tcW w:w="709" w:type="dxa"/>
          </w:tcPr>
          <w:p w:rsidR="00961326" w:rsidRPr="00961326" w:rsidRDefault="00961326" w:rsidP="0096132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Кол.</w:t>
            </w:r>
          </w:p>
        </w:tc>
        <w:tc>
          <w:tcPr>
            <w:tcW w:w="4678" w:type="dxa"/>
          </w:tcPr>
          <w:p w:rsidR="00961326" w:rsidRPr="00961326" w:rsidRDefault="00961326" w:rsidP="0096132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Место</w:t>
            </w:r>
            <w:r w:rsidR="00C900CA">
              <w:rPr>
                <w:rFonts w:ascii="Arial" w:hAnsi="Arial" w:cs="Arial"/>
                <w:lang w:val="sr-Cyrl-RS"/>
              </w:rPr>
              <w:t xml:space="preserve"> </w:t>
            </w:r>
            <w:r w:rsidRPr="00961326">
              <w:rPr>
                <w:rFonts w:ascii="Arial" w:hAnsi="Arial" w:cs="Arial"/>
              </w:rPr>
              <w:t>уградње</w:t>
            </w:r>
          </w:p>
        </w:tc>
      </w:tr>
      <w:tr w:rsidR="00961326" w:rsidRPr="00961326" w:rsidTr="0096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961326" w:rsidRPr="00961326" w:rsidRDefault="00961326" w:rsidP="00961326">
            <w:pPr>
              <w:rPr>
                <w:rFonts w:ascii="Arial" w:hAnsi="Arial" w:cs="Arial"/>
              </w:rPr>
            </w:pPr>
            <w:r w:rsidRPr="00961326">
              <w:rPr>
                <w:rFonts w:ascii="Arial" w:hAnsi="Arial" w:cs="Arial"/>
              </w:rPr>
              <w:t>1.</w:t>
            </w:r>
          </w:p>
        </w:tc>
        <w:tc>
          <w:tcPr>
            <w:tcW w:w="1560"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Rittal</w:t>
            </w:r>
          </w:p>
        </w:tc>
        <w:tc>
          <w:tcPr>
            <w:tcW w:w="1417"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SK 3385.500</w:t>
            </w:r>
          </w:p>
        </w:tc>
        <w:tc>
          <w:tcPr>
            <w:tcW w:w="709"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6</w:t>
            </w:r>
          </w:p>
        </w:tc>
        <w:tc>
          <w:tcPr>
            <w:tcW w:w="4678"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Ормар фреквентних регаулатора , блок А3</w:t>
            </w:r>
          </w:p>
        </w:tc>
      </w:tr>
      <w:tr w:rsidR="00961326" w:rsidRPr="00961326" w:rsidTr="00961326">
        <w:tc>
          <w:tcPr>
            <w:cnfStyle w:val="001000000000" w:firstRow="0" w:lastRow="0" w:firstColumn="1" w:lastColumn="0" w:oddVBand="0" w:evenVBand="0" w:oddHBand="0" w:evenHBand="0" w:firstRowFirstColumn="0" w:firstRowLastColumn="0" w:lastRowFirstColumn="0" w:lastRowLastColumn="0"/>
            <w:tcW w:w="709" w:type="dxa"/>
          </w:tcPr>
          <w:p w:rsidR="00961326" w:rsidRPr="00961326" w:rsidRDefault="00961326" w:rsidP="00961326">
            <w:pPr>
              <w:rPr>
                <w:rFonts w:ascii="Arial" w:hAnsi="Arial" w:cs="Arial"/>
              </w:rPr>
            </w:pPr>
            <w:r w:rsidRPr="00961326">
              <w:rPr>
                <w:rFonts w:ascii="Arial" w:hAnsi="Arial" w:cs="Arial"/>
              </w:rPr>
              <w:t>2.</w:t>
            </w:r>
          </w:p>
        </w:tc>
        <w:tc>
          <w:tcPr>
            <w:tcW w:w="1560" w:type="dxa"/>
          </w:tcPr>
          <w:p w:rsidR="00961326" w:rsidRPr="00961326" w:rsidRDefault="00961326" w:rsidP="009613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Rittal</w:t>
            </w:r>
          </w:p>
        </w:tc>
        <w:tc>
          <w:tcPr>
            <w:tcW w:w="1417" w:type="dxa"/>
          </w:tcPr>
          <w:p w:rsidR="00961326" w:rsidRPr="00961326" w:rsidRDefault="00961326" w:rsidP="009613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SK 3366.500</w:t>
            </w:r>
          </w:p>
        </w:tc>
        <w:tc>
          <w:tcPr>
            <w:tcW w:w="709" w:type="dxa"/>
          </w:tcPr>
          <w:p w:rsidR="00961326" w:rsidRPr="00961326" w:rsidRDefault="00961326" w:rsidP="009613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6</w:t>
            </w:r>
          </w:p>
        </w:tc>
        <w:tc>
          <w:tcPr>
            <w:tcW w:w="4678" w:type="dxa"/>
          </w:tcPr>
          <w:p w:rsidR="00961326" w:rsidRPr="00961326" w:rsidRDefault="00961326" w:rsidP="009613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61326">
              <w:rPr>
                <w:rFonts w:ascii="Arial" w:hAnsi="Arial" w:cs="Arial"/>
              </w:rPr>
              <w:t>Ормар анализат.дим.гас.блок А1 …А6</w:t>
            </w:r>
          </w:p>
        </w:tc>
      </w:tr>
      <w:tr w:rsidR="00961326" w:rsidRPr="00961326" w:rsidTr="00961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961326" w:rsidRPr="00961326" w:rsidRDefault="00961326" w:rsidP="00961326">
            <w:pPr>
              <w:rPr>
                <w:rFonts w:ascii="Arial" w:hAnsi="Arial" w:cs="Arial"/>
              </w:rPr>
            </w:pPr>
            <w:r w:rsidRPr="00961326">
              <w:rPr>
                <w:rFonts w:ascii="Arial" w:hAnsi="Arial" w:cs="Arial"/>
              </w:rPr>
              <w:t>3.</w:t>
            </w:r>
          </w:p>
        </w:tc>
        <w:tc>
          <w:tcPr>
            <w:tcW w:w="1560"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Rittal</w:t>
            </w:r>
          </w:p>
        </w:tc>
        <w:tc>
          <w:tcPr>
            <w:tcW w:w="1417"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SK 3328.500</w:t>
            </w:r>
          </w:p>
        </w:tc>
        <w:tc>
          <w:tcPr>
            <w:tcW w:w="709"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1</w:t>
            </w:r>
          </w:p>
        </w:tc>
        <w:tc>
          <w:tcPr>
            <w:tcW w:w="4678" w:type="dxa"/>
          </w:tcPr>
          <w:p w:rsidR="00961326" w:rsidRPr="00961326" w:rsidRDefault="00961326" w:rsidP="0096132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61326">
              <w:rPr>
                <w:rFonts w:ascii="Arial" w:hAnsi="Arial" w:cs="Arial"/>
              </w:rPr>
              <w:t>Ормар анализат. дим.гас.блок А5</w:t>
            </w:r>
          </w:p>
        </w:tc>
      </w:tr>
    </w:tbl>
    <w:p w:rsidR="00E13FFC" w:rsidRPr="00E47C2E" w:rsidRDefault="00E13FFC" w:rsidP="0032186E">
      <w:pPr>
        <w:pStyle w:val="Heading10"/>
        <w:ind w:left="0" w:firstLine="0"/>
        <w:jc w:val="both"/>
        <w:rPr>
          <w:rFonts w:cs="Arial"/>
          <w:lang w:val="en-US"/>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D138AD" w:rsidRPr="00D138AD" w:rsidRDefault="00D138AD" w:rsidP="00D138AD">
      <w:pPr>
        <w:spacing w:after="200"/>
        <w:contextualSpacing/>
        <w:rPr>
          <w:rFonts w:eastAsia="Calibri" w:cs="Arial"/>
          <w:b/>
        </w:rPr>
      </w:pPr>
      <w:r w:rsidRPr="00D138AD">
        <w:rPr>
          <w:rFonts w:eastAsia="Calibri" w:cs="Arial"/>
          <w:b/>
          <w:lang w:val="sr-Cyrl-RS"/>
        </w:rPr>
        <w:t>Услуге, п</w:t>
      </w:r>
      <w:r w:rsidRPr="00D138AD">
        <w:rPr>
          <w:rFonts w:eastAsia="Calibri" w:cs="Arial"/>
          <w:b/>
        </w:rPr>
        <w:t xml:space="preserve">ериодични сервис </w:t>
      </w:r>
    </w:p>
    <w:p w:rsidR="00D138AD" w:rsidRDefault="00D138AD" w:rsidP="00D138AD">
      <w:pPr>
        <w:contextualSpacing/>
        <w:rPr>
          <w:rFonts w:cs="Arial"/>
        </w:rPr>
      </w:pPr>
      <w:r w:rsidRPr="00D138AD">
        <w:rPr>
          <w:rFonts w:eastAsia="Calibri" w:cs="Arial"/>
        </w:rPr>
        <w:t>Листа активности:</w:t>
      </w:r>
      <w:r w:rsidRPr="00D138AD">
        <w:rPr>
          <w:rFonts w:eastAsia="Calibri" w:cs="Arial"/>
          <w:b/>
        </w:rPr>
        <w:t xml:space="preserve"> </w:t>
      </w:r>
      <w:r w:rsidRPr="00D138AD">
        <w:rPr>
          <w:rFonts w:cs="Arial"/>
        </w:rPr>
        <w:t>визуелни преглед уређаја у радном положају,</w:t>
      </w:r>
      <w:r w:rsidRPr="00D138AD">
        <w:rPr>
          <w:rFonts w:eastAsia="Calibri" w:cs="Arial"/>
          <w:b/>
        </w:rPr>
        <w:t xml:space="preserve"> </w:t>
      </w:r>
      <w:r w:rsidRPr="00D138AD">
        <w:rPr>
          <w:rFonts w:cs="Arial"/>
        </w:rPr>
        <w:t>контрола и евидентирање радних параметара уређаја, провера вибрација у раду,</w:t>
      </w:r>
      <w:r w:rsidRPr="00D138AD">
        <w:rPr>
          <w:rFonts w:eastAsia="Calibri" w:cs="Arial"/>
          <w:b/>
        </w:rPr>
        <w:t xml:space="preserve"> </w:t>
      </w:r>
      <w:r w:rsidRPr="00D138AD">
        <w:rPr>
          <w:rFonts w:cs="Arial"/>
        </w:rPr>
        <w:t>демонтажа уређаја,</w:t>
      </w:r>
      <w:r w:rsidRPr="00D138AD">
        <w:rPr>
          <w:rFonts w:eastAsia="Calibri" w:cs="Arial"/>
          <w:b/>
        </w:rPr>
        <w:t xml:space="preserve"> </w:t>
      </w:r>
      <w:r w:rsidRPr="00D138AD">
        <w:rPr>
          <w:rFonts w:cs="Arial"/>
        </w:rPr>
        <w:t>расклапање и чишћење уређаја,</w:t>
      </w:r>
      <w:r w:rsidRPr="00D138AD">
        <w:rPr>
          <w:rFonts w:eastAsia="Calibri" w:cs="Arial"/>
          <w:b/>
        </w:rPr>
        <w:t xml:space="preserve"> </w:t>
      </w:r>
      <w:r w:rsidRPr="00D138AD">
        <w:rPr>
          <w:rFonts w:cs="Arial"/>
        </w:rPr>
        <w:t>по потреби допуњавање расхладне течности,</w:t>
      </w:r>
      <w:r w:rsidRPr="00D138AD">
        <w:rPr>
          <w:rFonts w:eastAsia="Calibri" w:cs="Arial"/>
          <w:b/>
        </w:rPr>
        <w:t xml:space="preserve"> </w:t>
      </w:r>
      <w:r w:rsidRPr="00D138AD">
        <w:rPr>
          <w:rFonts w:cs="Arial"/>
        </w:rPr>
        <w:t>монтажа уређаја после завршеног сервиса,</w:t>
      </w:r>
      <w:r w:rsidRPr="00D138AD">
        <w:rPr>
          <w:rFonts w:eastAsia="Calibri" w:cs="Arial"/>
          <w:b/>
        </w:rPr>
        <w:t xml:space="preserve"> </w:t>
      </w:r>
      <w:r w:rsidRPr="00D138AD">
        <w:rPr>
          <w:rFonts w:cs="Arial"/>
        </w:rPr>
        <w:t>укључење уређаја и пробни рад (праћење параметара и подешавање истих)</w:t>
      </w:r>
      <w:r w:rsidRPr="00D138AD">
        <w:rPr>
          <w:rFonts w:eastAsia="Calibri" w:cs="Arial"/>
          <w:b/>
        </w:rPr>
        <w:t xml:space="preserve">, </w:t>
      </w:r>
      <w:r w:rsidRPr="00D138AD">
        <w:rPr>
          <w:rFonts w:cs="Arial"/>
        </w:rPr>
        <w:t>сачињавање записника о редовном одржавању и евидентирање у сервисну књигу.</w:t>
      </w:r>
    </w:p>
    <w:tbl>
      <w:tblPr>
        <w:tblW w:w="90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1"/>
        <w:gridCol w:w="2977"/>
        <w:gridCol w:w="1182"/>
        <w:gridCol w:w="708"/>
        <w:gridCol w:w="787"/>
        <w:gridCol w:w="16"/>
        <w:gridCol w:w="835"/>
        <w:gridCol w:w="851"/>
        <w:gridCol w:w="955"/>
      </w:tblGrid>
      <w:tr w:rsidR="000575D7" w:rsidRPr="009B092B" w:rsidTr="000575D7">
        <w:trPr>
          <w:jc w:val="center"/>
        </w:trPr>
        <w:tc>
          <w:tcPr>
            <w:tcW w:w="701" w:type="dxa"/>
            <w:shd w:val="clear" w:color="auto" w:fill="E0E0E0"/>
            <w:vAlign w:val="center"/>
          </w:tcPr>
          <w:p w:rsidR="000575D7" w:rsidRPr="000575D7" w:rsidRDefault="000575D7" w:rsidP="000575D7">
            <w:pPr>
              <w:rPr>
                <w:rFonts w:cs="Arial"/>
                <w:b/>
                <w:lang w:val="sr-Cyrl-CS" w:eastAsia="hr-HR"/>
              </w:rPr>
            </w:pPr>
            <w:r w:rsidRPr="000575D7">
              <w:rPr>
                <w:rFonts w:cs="Arial"/>
                <w:b/>
                <w:lang w:val="sr-Cyrl-CS" w:eastAsia="hr-HR"/>
              </w:rPr>
              <w:t>Р. бр.</w:t>
            </w:r>
          </w:p>
        </w:tc>
        <w:tc>
          <w:tcPr>
            <w:tcW w:w="2977" w:type="dxa"/>
            <w:shd w:val="clear" w:color="auto" w:fill="E0E0E0"/>
            <w:vAlign w:val="center"/>
          </w:tcPr>
          <w:p w:rsidR="000575D7" w:rsidRPr="000575D7" w:rsidRDefault="000575D7" w:rsidP="000575D7">
            <w:pPr>
              <w:rPr>
                <w:rFonts w:cs="Arial"/>
                <w:b/>
                <w:lang w:eastAsia="hr-HR"/>
              </w:rPr>
            </w:pPr>
            <w:r w:rsidRPr="000575D7">
              <w:rPr>
                <w:rFonts w:cs="Arial"/>
                <w:b/>
                <w:lang w:eastAsia="hr-HR"/>
              </w:rPr>
              <w:t>Врста услуге</w:t>
            </w:r>
          </w:p>
        </w:tc>
        <w:tc>
          <w:tcPr>
            <w:tcW w:w="1182" w:type="dxa"/>
            <w:shd w:val="clear" w:color="auto" w:fill="E0E0E0"/>
            <w:vAlign w:val="center"/>
          </w:tcPr>
          <w:p w:rsidR="000575D7" w:rsidRPr="000575D7" w:rsidRDefault="000575D7" w:rsidP="000575D7">
            <w:pPr>
              <w:rPr>
                <w:rFonts w:cs="Arial"/>
                <w:b/>
                <w:lang w:val="sr-Cyrl-CS" w:eastAsia="hr-HR"/>
              </w:rPr>
            </w:pPr>
            <w:r w:rsidRPr="000575D7">
              <w:rPr>
                <w:rFonts w:cs="Arial"/>
                <w:b/>
                <w:lang w:val="sr-Cyrl-CS" w:eastAsia="hr-HR"/>
              </w:rPr>
              <w:t>Јед.</w:t>
            </w:r>
          </w:p>
          <w:p w:rsidR="000575D7" w:rsidRPr="000575D7" w:rsidRDefault="000575D7" w:rsidP="000575D7">
            <w:pPr>
              <w:rPr>
                <w:rFonts w:cs="Arial"/>
                <w:b/>
                <w:lang w:val="sr-Cyrl-CS" w:eastAsia="hr-HR"/>
              </w:rPr>
            </w:pPr>
            <w:r w:rsidRPr="000575D7">
              <w:rPr>
                <w:rFonts w:cs="Arial"/>
                <w:b/>
                <w:lang w:val="sr-Cyrl-CS" w:eastAsia="hr-HR"/>
              </w:rPr>
              <w:t>мере</w:t>
            </w:r>
          </w:p>
        </w:tc>
        <w:tc>
          <w:tcPr>
            <w:tcW w:w="708" w:type="dxa"/>
            <w:shd w:val="clear" w:color="auto" w:fill="E0E0E0"/>
            <w:vAlign w:val="center"/>
          </w:tcPr>
          <w:p w:rsidR="000575D7" w:rsidRPr="000575D7" w:rsidRDefault="000575D7" w:rsidP="000575D7">
            <w:pPr>
              <w:rPr>
                <w:rFonts w:cs="Arial"/>
                <w:b/>
                <w:lang w:val="sr-Cyrl-CS" w:eastAsia="hr-HR"/>
              </w:rPr>
            </w:pPr>
            <w:r w:rsidRPr="000575D7">
              <w:rPr>
                <w:rFonts w:cs="Arial"/>
                <w:b/>
                <w:lang w:val="sr-Cyrl-CS" w:eastAsia="hr-HR"/>
              </w:rPr>
              <w:t>Кол.</w:t>
            </w:r>
          </w:p>
        </w:tc>
        <w:tc>
          <w:tcPr>
            <w:tcW w:w="787" w:type="dxa"/>
            <w:shd w:val="clear" w:color="auto" w:fill="E0E0E0"/>
          </w:tcPr>
          <w:p w:rsidR="000575D7" w:rsidRPr="000575D7" w:rsidRDefault="000575D7" w:rsidP="000575D7">
            <w:pPr>
              <w:rPr>
                <w:rFonts w:cs="Arial"/>
                <w:b/>
                <w:lang w:eastAsia="hr-HR"/>
              </w:rPr>
            </w:pPr>
            <w:r w:rsidRPr="000575D7">
              <w:rPr>
                <w:rFonts w:cs="Arial"/>
                <w:b/>
                <w:lang w:val="sr-Cyrl-CS" w:eastAsia="hr-HR"/>
              </w:rPr>
              <w:t xml:space="preserve">Јед. Цена </w:t>
            </w:r>
            <w:r w:rsidRPr="000575D7">
              <w:rPr>
                <w:rFonts w:cs="Arial"/>
                <w:b/>
                <w:lang w:eastAsia="hr-HR"/>
              </w:rPr>
              <w:t>без ПДВ дин</w:t>
            </w:r>
          </w:p>
        </w:tc>
        <w:tc>
          <w:tcPr>
            <w:tcW w:w="851" w:type="dxa"/>
            <w:gridSpan w:val="2"/>
            <w:shd w:val="clear" w:color="auto" w:fill="E0E0E0"/>
            <w:vAlign w:val="center"/>
          </w:tcPr>
          <w:p w:rsidR="000575D7" w:rsidRPr="000575D7" w:rsidRDefault="000575D7" w:rsidP="000575D7">
            <w:pPr>
              <w:rPr>
                <w:rFonts w:cs="Arial"/>
                <w:b/>
                <w:lang w:eastAsia="hr-HR"/>
              </w:rPr>
            </w:pPr>
            <w:r w:rsidRPr="000575D7">
              <w:rPr>
                <w:rFonts w:cs="Arial"/>
                <w:b/>
                <w:lang w:val="sr-Cyrl-CS" w:eastAsia="hr-HR"/>
              </w:rPr>
              <w:t xml:space="preserve">Јед. Цена </w:t>
            </w:r>
            <w:r w:rsidRPr="000575D7">
              <w:rPr>
                <w:rFonts w:cs="Arial"/>
                <w:b/>
                <w:lang w:eastAsia="hr-HR"/>
              </w:rPr>
              <w:t>са ПДВ дин</w:t>
            </w:r>
          </w:p>
        </w:tc>
        <w:tc>
          <w:tcPr>
            <w:tcW w:w="851" w:type="dxa"/>
            <w:shd w:val="clear" w:color="auto" w:fill="E0E0E0"/>
          </w:tcPr>
          <w:p w:rsidR="000575D7" w:rsidRPr="000575D7" w:rsidRDefault="000575D7" w:rsidP="000575D7">
            <w:pPr>
              <w:rPr>
                <w:rFonts w:cs="Arial"/>
                <w:b/>
                <w:lang w:val="sr-Cyrl-CS" w:eastAsia="hr-HR"/>
              </w:rPr>
            </w:pPr>
            <w:r w:rsidRPr="000575D7">
              <w:rPr>
                <w:rFonts w:cs="Arial"/>
                <w:b/>
                <w:lang w:val="sr-Cyrl-CS" w:eastAsia="hr-HR"/>
              </w:rPr>
              <w:t>Укупна цена без ПДВ дин</w:t>
            </w:r>
          </w:p>
        </w:tc>
        <w:tc>
          <w:tcPr>
            <w:tcW w:w="955" w:type="dxa"/>
            <w:shd w:val="clear" w:color="auto" w:fill="E0E0E0"/>
          </w:tcPr>
          <w:p w:rsidR="000575D7" w:rsidRPr="000575D7" w:rsidRDefault="000575D7" w:rsidP="000575D7">
            <w:pPr>
              <w:rPr>
                <w:rFonts w:cs="Arial"/>
                <w:b/>
                <w:lang w:val="sr-Cyrl-CS" w:eastAsia="hr-HR"/>
              </w:rPr>
            </w:pPr>
            <w:r w:rsidRPr="000575D7">
              <w:rPr>
                <w:rFonts w:cs="Arial"/>
                <w:b/>
                <w:lang w:val="sr-Cyrl-CS" w:eastAsia="hr-HR"/>
              </w:rPr>
              <w:t>Укупна цена са  ПДВ дин</w:t>
            </w:r>
          </w:p>
        </w:tc>
      </w:tr>
      <w:tr w:rsidR="000575D7" w:rsidRPr="009B092B" w:rsidTr="000575D7">
        <w:trPr>
          <w:trHeight w:val="409"/>
          <w:jc w:val="center"/>
        </w:trPr>
        <w:tc>
          <w:tcPr>
            <w:tcW w:w="701"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1.</w:t>
            </w:r>
          </w:p>
        </w:tc>
        <w:tc>
          <w:tcPr>
            <w:tcW w:w="2977"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Периодични сервис           (1</w:t>
            </w:r>
            <w:r w:rsidRPr="000575D7">
              <w:rPr>
                <w:rFonts w:cs="Arial"/>
                <w:lang w:eastAsia="hr-HR"/>
              </w:rPr>
              <w:t>3</w:t>
            </w:r>
            <w:r w:rsidRPr="000575D7">
              <w:rPr>
                <w:rFonts w:cs="Arial"/>
                <w:lang w:val="sr-Cyrl-CS" w:eastAsia="hr-HR"/>
              </w:rPr>
              <w:t xml:space="preserve"> уређаја = 1 комплет)</w:t>
            </w:r>
          </w:p>
        </w:tc>
        <w:tc>
          <w:tcPr>
            <w:tcW w:w="1182" w:type="dxa"/>
            <w:shd w:val="clear" w:color="auto" w:fill="auto"/>
            <w:vAlign w:val="center"/>
          </w:tcPr>
          <w:p w:rsidR="000575D7" w:rsidRPr="000575D7" w:rsidRDefault="000575D7" w:rsidP="000575D7">
            <w:pPr>
              <w:jc w:val="center"/>
              <w:rPr>
                <w:rFonts w:cs="Arial"/>
                <w:lang w:val="sr-Cyrl-CS" w:eastAsia="hr-HR"/>
              </w:rPr>
            </w:pPr>
            <w:r w:rsidRPr="000575D7">
              <w:rPr>
                <w:rFonts w:cs="Arial"/>
                <w:lang w:val="sr-Cyrl-CS" w:eastAsia="hr-HR"/>
              </w:rPr>
              <w:t>комплет</w:t>
            </w:r>
          </w:p>
        </w:tc>
        <w:tc>
          <w:tcPr>
            <w:tcW w:w="708" w:type="dxa"/>
            <w:shd w:val="clear" w:color="auto" w:fill="auto"/>
            <w:vAlign w:val="center"/>
          </w:tcPr>
          <w:p w:rsidR="000575D7" w:rsidRPr="000575D7" w:rsidRDefault="000575D7" w:rsidP="000575D7">
            <w:pPr>
              <w:jc w:val="center"/>
              <w:rPr>
                <w:rFonts w:cs="Arial"/>
                <w:lang w:eastAsia="hr-HR"/>
              </w:rPr>
            </w:pPr>
            <w:r w:rsidRPr="000575D7">
              <w:rPr>
                <w:rFonts w:cs="Arial"/>
                <w:lang w:eastAsia="hr-HR"/>
              </w:rPr>
              <w:t>2</w:t>
            </w:r>
          </w:p>
        </w:tc>
        <w:tc>
          <w:tcPr>
            <w:tcW w:w="787" w:type="dxa"/>
            <w:vAlign w:val="center"/>
          </w:tcPr>
          <w:p w:rsidR="000575D7" w:rsidRPr="000575D7" w:rsidRDefault="000575D7" w:rsidP="000575D7">
            <w:pPr>
              <w:rPr>
                <w:rFonts w:cs="Arial"/>
                <w:lang w:val="hr-HR" w:eastAsia="hr-HR"/>
              </w:rPr>
            </w:pPr>
          </w:p>
        </w:tc>
        <w:tc>
          <w:tcPr>
            <w:tcW w:w="851" w:type="dxa"/>
            <w:gridSpan w:val="2"/>
            <w:shd w:val="clear" w:color="auto" w:fill="auto"/>
            <w:vAlign w:val="center"/>
          </w:tcPr>
          <w:p w:rsidR="000575D7" w:rsidRPr="000575D7" w:rsidRDefault="000575D7" w:rsidP="000575D7">
            <w:pPr>
              <w:rPr>
                <w:rFonts w:cs="Arial"/>
                <w:lang w:val="hr-HR" w:eastAsia="hr-HR"/>
              </w:rPr>
            </w:pPr>
          </w:p>
        </w:tc>
        <w:tc>
          <w:tcPr>
            <w:tcW w:w="851" w:type="dxa"/>
          </w:tcPr>
          <w:p w:rsidR="000575D7" w:rsidRPr="000575D7" w:rsidRDefault="000575D7" w:rsidP="000575D7">
            <w:pPr>
              <w:rPr>
                <w:rFonts w:cs="Arial"/>
                <w:lang w:eastAsia="hr-HR"/>
              </w:rPr>
            </w:pPr>
          </w:p>
        </w:tc>
        <w:tc>
          <w:tcPr>
            <w:tcW w:w="955" w:type="dxa"/>
          </w:tcPr>
          <w:p w:rsidR="000575D7" w:rsidRPr="000575D7" w:rsidRDefault="000575D7" w:rsidP="000575D7">
            <w:pPr>
              <w:rPr>
                <w:rFonts w:cs="Arial"/>
                <w:lang w:eastAsia="hr-HR"/>
              </w:rPr>
            </w:pPr>
          </w:p>
        </w:tc>
      </w:tr>
      <w:tr w:rsidR="000575D7" w:rsidRPr="009B092B" w:rsidTr="000575D7">
        <w:trPr>
          <w:trHeight w:val="409"/>
          <w:jc w:val="center"/>
        </w:trPr>
        <w:tc>
          <w:tcPr>
            <w:tcW w:w="701"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2.</w:t>
            </w:r>
          </w:p>
        </w:tc>
        <w:tc>
          <w:tcPr>
            <w:tcW w:w="2977"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Сервисер сат</w:t>
            </w:r>
          </w:p>
        </w:tc>
        <w:tc>
          <w:tcPr>
            <w:tcW w:w="1182" w:type="dxa"/>
            <w:shd w:val="clear" w:color="auto" w:fill="auto"/>
            <w:vAlign w:val="center"/>
          </w:tcPr>
          <w:p w:rsidR="000575D7" w:rsidRPr="000575D7" w:rsidRDefault="000575D7" w:rsidP="000575D7">
            <w:pPr>
              <w:jc w:val="center"/>
              <w:rPr>
                <w:rFonts w:cs="Arial"/>
                <w:lang w:val="sr-Cyrl-CS" w:eastAsia="hr-HR"/>
              </w:rPr>
            </w:pPr>
            <w:r w:rsidRPr="000575D7">
              <w:rPr>
                <w:rFonts w:cs="Arial"/>
                <w:lang w:val="sr-Cyrl-CS" w:eastAsia="hr-HR"/>
              </w:rPr>
              <w:t>нч</w:t>
            </w:r>
          </w:p>
        </w:tc>
        <w:tc>
          <w:tcPr>
            <w:tcW w:w="708" w:type="dxa"/>
            <w:shd w:val="clear" w:color="auto" w:fill="auto"/>
            <w:vAlign w:val="center"/>
          </w:tcPr>
          <w:p w:rsidR="000575D7" w:rsidRPr="000575D7" w:rsidRDefault="000575D7" w:rsidP="000575D7">
            <w:pPr>
              <w:jc w:val="center"/>
              <w:rPr>
                <w:rFonts w:cs="Arial"/>
                <w:lang w:eastAsia="hr-HR"/>
              </w:rPr>
            </w:pPr>
            <w:r w:rsidRPr="000575D7">
              <w:rPr>
                <w:rFonts w:cs="Arial"/>
                <w:lang w:eastAsia="hr-HR"/>
              </w:rPr>
              <w:t>60</w:t>
            </w:r>
          </w:p>
        </w:tc>
        <w:tc>
          <w:tcPr>
            <w:tcW w:w="787" w:type="dxa"/>
            <w:vAlign w:val="center"/>
          </w:tcPr>
          <w:p w:rsidR="000575D7" w:rsidRPr="000575D7" w:rsidRDefault="000575D7" w:rsidP="000575D7">
            <w:pPr>
              <w:rPr>
                <w:rFonts w:cs="Arial"/>
                <w:lang w:eastAsia="hr-HR"/>
              </w:rPr>
            </w:pPr>
          </w:p>
        </w:tc>
        <w:tc>
          <w:tcPr>
            <w:tcW w:w="851" w:type="dxa"/>
            <w:gridSpan w:val="2"/>
            <w:shd w:val="clear" w:color="auto" w:fill="auto"/>
            <w:vAlign w:val="center"/>
          </w:tcPr>
          <w:p w:rsidR="000575D7" w:rsidRPr="000575D7" w:rsidRDefault="000575D7" w:rsidP="000575D7">
            <w:pPr>
              <w:rPr>
                <w:rFonts w:cs="Arial"/>
                <w:lang w:val="hr-HR" w:eastAsia="hr-HR"/>
              </w:rPr>
            </w:pPr>
          </w:p>
        </w:tc>
        <w:tc>
          <w:tcPr>
            <w:tcW w:w="851" w:type="dxa"/>
          </w:tcPr>
          <w:p w:rsidR="000575D7" w:rsidRPr="000575D7" w:rsidRDefault="000575D7" w:rsidP="000575D7">
            <w:pPr>
              <w:rPr>
                <w:rFonts w:cs="Arial"/>
                <w:lang w:eastAsia="hr-HR"/>
              </w:rPr>
            </w:pPr>
          </w:p>
        </w:tc>
        <w:tc>
          <w:tcPr>
            <w:tcW w:w="955" w:type="dxa"/>
          </w:tcPr>
          <w:p w:rsidR="000575D7" w:rsidRPr="000575D7" w:rsidRDefault="000575D7" w:rsidP="000575D7">
            <w:pPr>
              <w:rPr>
                <w:rFonts w:cs="Arial"/>
                <w:lang w:eastAsia="hr-HR"/>
              </w:rPr>
            </w:pPr>
          </w:p>
        </w:tc>
      </w:tr>
      <w:tr w:rsidR="000575D7" w:rsidRPr="009B092B" w:rsidTr="000575D7">
        <w:trPr>
          <w:trHeight w:val="409"/>
          <w:jc w:val="center"/>
        </w:trPr>
        <w:tc>
          <w:tcPr>
            <w:tcW w:w="701"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3.</w:t>
            </w:r>
          </w:p>
        </w:tc>
        <w:tc>
          <w:tcPr>
            <w:tcW w:w="2977"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Трошкови изласка на терен</w:t>
            </w:r>
          </w:p>
        </w:tc>
        <w:tc>
          <w:tcPr>
            <w:tcW w:w="1182" w:type="dxa"/>
            <w:shd w:val="clear" w:color="auto" w:fill="auto"/>
            <w:vAlign w:val="center"/>
          </w:tcPr>
          <w:p w:rsidR="000575D7" w:rsidRPr="000575D7" w:rsidRDefault="000575D7" w:rsidP="000575D7">
            <w:pPr>
              <w:jc w:val="center"/>
              <w:rPr>
                <w:rFonts w:cs="Arial"/>
                <w:lang w:val="sr-Cyrl-CS" w:eastAsia="hr-HR"/>
              </w:rPr>
            </w:pPr>
            <w:r w:rsidRPr="000575D7">
              <w:rPr>
                <w:rFonts w:cs="Arial"/>
                <w:lang w:val="sr-Cyrl-CS" w:eastAsia="hr-HR"/>
              </w:rPr>
              <w:t>бр.</w:t>
            </w:r>
          </w:p>
        </w:tc>
        <w:tc>
          <w:tcPr>
            <w:tcW w:w="708" w:type="dxa"/>
            <w:shd w:val="clear" w:color="auto" w:fill="auto"/>
            <w:vAlign w:val="center"/>
          </w:tcPr>
          <w:p w:rsidR="000575D7" w:rsidRPr="000575D7" w:rsidRDefault="000575D7" w:rsidP="000575D7">
            <w:pPr>
              <w:jc w:val="center"/>
              <w:rPr>
                <w:rFonts w:cs="Arial"/>
                <w:lang w:eastAsia="hr-HR"/>
              </w:rPr>
            </w:pPr>
            <w:r w:rsidRPr="000575D7">
              <w:rPr>
                <w:rFonts w:cs="Arial"/>
                <w:lang w:eastAsia="hr-HR"/>
              </w:rPr>
              <w:t>5</w:t>
            </w:r>
          </w:p>
        </w:tc>
        <w:tc>
          <w:tcPr>
            <w:tcW w:w="787" w:type="dxa"/>
            <w:vAlign w:val="center"/>
          </w:tcPr>
          <w:p w:rsidR="000575D7" w:rsidRPr="000575D7" w:rsidRDefault="000575D7" w:rsidP="000575D7">
            <w:pPr>
              <w:rPr>
                <w:rFonts w:cs="Arial"/>
                <w:lang w:eastAsia="hr-HR"/>
              </w:rPr>
            </w:pPr>
          </w:p>
        </w:tc>
        <w:tc>
          <w:tcPr>
            <w:tcW w:w="851" w:type="dxa"/>
            <w:gridSpan w:val="2"/>
            <w:shd w:val="clear" w:color="auto" w:fill="auto"/>
            <w:vAlign w:val="center"/>
          </w:tcPr>
          <w:p w:rsidR="000575D7" w:rsidRPr="000575D7" w:rsidRDefault="000575D7" w:rsidP="000575D7">
            <w:pPr>
              <w:rPr>
                <w:rFonts w:cs="Arial"/>
                <w:lang w:val="hr-HR" w:eastAsia="hr-HR"/>
              </w:rPr>
            </w:pPr>
          </w:p>
        </w:tc>
        <w:tc>
          <w:tcPr>
            <w:tcW w:w="851" w:type="dxa"/>
          </w:tcPr>
          <w:p w:rsidR="000575D7" w:rsidRPr="000575D7" w:rsidRDefault="000575D7" w:rsidP="000575D7">
            <w:pPr>
              <w:rPr>
                <w:rFonts w:cs="Arial"/>
                <w:lang w:eastAsia="hr-HR"/>
              </w:rPr>
            </w:pPr>
          </w:p>
        </w:tc>
        <w:tc>
          <w:tcPr>
            <w:tcW w:w="955" w:type="dxa"/>
          </w:tcPr>
          <w:p w:rsidR="000575D7" w:rsidRPr="000575D7" w:rsidRDefault="000575D7" w:rsidP="000575D7">
            <w:pPr>
              <w:rPr>
                <w:rFonts w:cs="Arial"/>
                <w:lang w:eastAsia="hr-HR"/>
              </w:rPr>
            </w:pPr>
          </w:p>
        </w:tc>
      </w:tr>
      <w:tr w:rsidR="000575D7" w:rsidRPr="009B092B" w:rsidTr="000575D7">
        <w:trPr>
          <w:trHeight w:val="409"/>
          <w:jc w:val="center"/>
        </w:trPr>
        <w:tc>
          <w:tcPr>
            <w:tcW w:w="701" w:type="dxa"/>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4.</w:t>
            </w:r>
          </w:p>
        </w:tc>
        <w:tc>
          <w:tcPr>
            <w:tcW w:w="2977" w:type="dxa"/>
            <w:shd w:val="clear" w:color="auto" w:fill="auto"/>
            <w:vAlign w:val="center"/>
          </w:tcPr>
          <w:p w:rsidR="000575D7" w:rsidRPr="000575D7" w:rsidRDefault="000575D7" w:rsidP="000575D7">
            <w:pPr>
              <w:rPr>
                <w:rFonts w:cs="Arial"/>
                <w:lang w:val="sr-Cyrl-CS" w:eastAsia="hr-HR"/>
              </w:rPr>
            </w:pPr>
            <w:r w:rsidRPr="000575D7">
              <w:rPr>
                <w:rFonts w:cs="Arial"/>
                <w:lang w:eastAsia="hr-HR"/>
              </w:rPr>
              <w:t>Резервни делови                (од укупне вредности са списка резервних делова )</w:t>
            </w:r>
          </w:p>
        </w:tc>
        <w:tc>
          <w:tcPr>
            <w:tcW w:w="1182" w:type="dxa"/>
            <w:shd w:val="clear" w:color="auto" w:fill="auto"/>
            <w:vAlign w:val="center"/>
          </w:tcPr>
          <w:p w:rsidR="000575D7" w:rsidRPr="000575D7" w:rsidRDefault="009156E6" w:rsidP="009156E6">
            <w:pPr>
              <w:rPr>
                <w:rFonts w:cs="Arial"/>
                <w:lang w:val="sr-Cyrl-CS" w:eastAsia="hr-HR"/>
              </w:rPr>
            </w:pPr>
            <w:r>
              <w:rPr>
                <w:rFonts w:cs="Arial"/>
                <w:lang w:val="sr-Cyrl-CS" w:eastAsia="hr-HR"/>
              </w:rPr>
              <w:t xml:space="preserve">      /</w:t>
            </w:r>
          </w:p>
        </w:tc>
        <w:tc>
          <w:tcPr>
            <w:tcW w:w="708" w:type="dxa"/>
            <w:shd w:val="clear" w:color="auto" w:fill="auto"/>
            <w:vAlign w:val="center"/>
          </w:tcPr>
          <w:p w:rsidR="000575D7" w:rsidRPr="009156E6" w:rsidRDefault="009156E6" w:rsidP="000575D7">
            <w:pPr>
              <w:jc w:val="center"/>
              <w:rPr>
                <w:rFonts w:cs="Arial"/>
                <w:lang w:val="sr-Cyrl-RS" w:eastAsia="hr-HR"/>
              </w:rPr>
            </w:pPr>
            <w:r>
              <w:rPr>
                <w:rFonts w:cs="Arial"/>
                <w:lang w:val="sr-Cyrl-RS" w:eastAsia="hr-HR"/>
              </w:rPr>
              <w:t>/</w:t>
            </w:r>
          </w:p>
        </w:tc>
        <w:tc>
          <w:tcPr>
            <w:tcW w:w="787" w:type="dxa"/>
            <w:vAlign w:val="center"/>
          </w:tcPr>
          <w:p w:rsidR="000575D7" w:rsidRPr="009156E6" w:rsidRDefault="009156E6" w:rsidP="000575D7">
            <w:pPr>
              <w:rPr>
                <w:rFonts w:cs="Arial"/>
                <w:b/>
                <w:lang w:val="sr-Cyrl-RS" w:eastAsia="hr-HR"/>
              </w:rPr>
            </w:pPr>
            <w:r>
              <w:rPr>
                <w:rFonts w:cs="Arial"/>
                <w:b/>
                <w:lang w:val="sr-Cyrl-RS" w:eastAsia="hr-HR"/>
              </w:rPr>
              <w:t xml:space="preserve">    /</w:t>
            </w:r>
          </w:p>
        </w:tc>
        <w:tc>
          <w:tcPr>
            <w:tcW w:w="851" w:type="dxa"/>
            <w:gridSpan w:val="2"/>
            <w:shd w:val="clear" w:color="auto" w:fill="auto"/>
            <w:vAlign w:val="center"/>
          </w:tcPr>
          <w:p w:rsidR="000575D7" w:rsidRPr="009156E6" w:rsidRDefault="009156E6" w:rsidP="000575D7">
            <w:pPr>
              <w:rPr>
                <w:rFonts w:cs="Arial"/>
                <w:lang w:val="sr-Cyrl-RS" w:eastAsia="hr-HR"/>
              </w:rPr>
            </w:pPr>
            <w:r>
              <w:rPr>
                <w:rFonts w:cs="Arial"/>
                <w:lang w:val="sr-Cyrl-RS" w:eastAsia="hr-HR"/>
              </w:rPr>
              <w:t xml:space="preserve">    /</w:t>
            </w:r>
          </w:p>
        </w:tc>
        <w:tc>
          <w:tcPr>
            <w:tcW w:w="851" w:type="dxa"/>
          </w:tcPr>
          <w:p w:rsidR="000575D7" w:rsidRPr="000575D7" w:rsidRDefault="000575D7" w:rsidP="000575D7">
            <w:pPr>
              <w:rPr>
                <w:rFonts w:cs="Arial"/>
                <w:lang w:eastAsia="hr-HR"/>
              </w:rPr>
            </w:pPr>
          </w:p>
        </w:tc>
        <w:tc>
          <w:tcPr>
            <w:tcW w:w="955" w:type="dxa"/>
          </w:tcPr>
          <w:p w:rsidR="000575D7" w:rsidRPr="000575D7" w:rsidRDefault="000575D7" w:rsidP="000575D7">
            <w:pPr>
              <w:rPr>
                <w:rFonts w:cs="Arial"/>
                <w:lang w:eastAsia="hr-HR"/>
              </w:rPr>
            </w:pPr>
          </w:p>
        </w:tc>
      </w:tr>
      <w:tr w:rsidR="000575D7" w:rsidRPr="009B092B" w:rsidTr="000575D7">
        <w:trPr>
          <w:trHeight w:val="409"/>
          <w:jc w:val="center"/>
        </w:trPr>
        <w:tc>
          <w:tcPr>
            <w:tcW w:w="6371" w:type="dxa"/>
            <w:gridSpan w:val="6"/>
            <w:shd w:val="clear" w:color="auto" w:fill="auto"/>
            <w:vAlign w:val="center"/>
          </w:tcPr>
          <w:p w:rsidR="000575D7" w:rsidRPr="000575D7" w:rsidRDefault="000575D7" w:rsidP="000575D7">
            <w:pPr>
              <w:rPr>
                <w:rFonts w:cs="Arial"/>
                <w:lang w:eastAsia="hr-HR"/>
              </w:rPr>
            </w:pPr>
            <w:r w:rsidRPr="000575D7">
              <w:rPr>
                <w:rFonts w:cs="Arial"/>
                <w:lang w:val="sr-Cyrl-CS" w:eastAsia="hr-HR"/>
              </w:rPr>
              <w:t>УКУПНО  без ПДВ</w:t>
            </w:r>
          </w:p>
        </w:tc>
        <w:tc>
          <w:tcPr>
            <w:tcW w:w="2641" w:type="dxa"/>
            <w:gridSpan w:val="3"/>
          </w:tcPr>
          <w:p w:rsidR="000575D7" w:rsidRPr="000575D7" w:rsidRDefault="000575D7" w:rsidP="000575D7">
            <w:pPr>
              <w:rPr>
                <w:rFonts w:cs="Arial"/>
                <w:lang w:eastAsia="hr-HR"/>
              </w:rPr>
            </w:pPr>
          </w:p>
        </w:tc>
      </w:tr>
      <w:tr w:rsidR="000575D7" w:rsidRPr="009B092B" w:rsidTr="000575D7">
        <w:trPr>
          <w:trHeight w:val="409"/>
          <w:jc w:val="center"/>
        </w:trPr>
        <w:tc>
          <w:tcPr>
            <w:tcW w:w="6371" w:type="dxa"/>
            <w:gridSpan w:val="6"/>
            <w:shd w:val="clear" w:color="auto" w:fill="auto"/>
            <w:vAlign w:val="center"/>
          </w:tcPr>
          <w:p w:rsidR="000575D7" w:rsidRPr="000575D7" w:rsidRDefault="000575D7" w:rsidP="000575D7">
            <w:pPr>
              <w:rPr>
                <w:rFonts w:cs="Arial"/>
                <w:lang w:val="sr-Cyrl-CS" w:eastAsia="hr-HR"/>
              </w:rPr>
            </w:pPr>
            <w:r w:rsidRPr="000575D7">
              <w:rPr>
                <w:rFonts w:cs="Arial"/>
                <w:lang w:val="sr-Cyrl-CS" w:eastAsia="hr-HR"/>
              </w:rPr>
              <w:t>УКУПНО са ПДВ</w:t>
            </w:r>
          </w:p>
        </w:tc>
        <w:tc>
          <w:tcPr>
            <w:tcW w:w="2641" w:type="dxa"/>
            <w:gridSpan w:val="3"/>
          </w:tcPr>
          <w:p w:rsidR="000575D7" w:rsidRPr="000575D7" w:rsidRDefault="000575D7" w:rsidP="000575D7">
            <w:pPr>
              <w:rPr>
                <w:rFonts w:cs="Arial"/>
                <w:lang w:eastAsia="hr-HR"/>
              </w:rPr>
            </w:pPr>
          </w:p>
        </w:tc>
      </w:tr>
    </w:tbl>
    <w:p w:rsidR="00A571D7" w:rsidRPr="00707181" w:rsidRDefault="00A571D7" w:rsidP="00A571D7">
      <w:pPr>
        <w:spacing w:before="60"/>
        <w:rPr>
          <w:rFonts w:cs="Arial"/>
          <w:b/>
          <w:u w:val="single"/>
          <w:lang w:val="sr-Latn-RS"/>
        </w:rPr>
      </w:pPr>
      <w:r w:rsidRPr="00707181">
        <w:rPr>
          <w:rFonts w:cs="Arial"/>
          <w:b/>
          <w:u w:val="single"/>
          <w:lang w:val="sr-Cyrl-RS"/>
        </w:rPr>
        <w:t>Напомена:</w:t>
      </w:r>
    </w:p>
    <w:p w:rsidR="00A571D7" w:rsidRPr="00622D45" w:rsidRDefault="00A571D7" w:rsidP="00956EA7">
      <w:pPr>
        <w:pStyle w:val="ListParagraph"/>
        <w:numPr>
          <w:ilvl w:val="0"/>
          <w:numId w:val="32"/>
        </w:numPr>
        <w:spacing w:before="0"/>
        <w:rPr>
          <w:rFonts w:ascii="Arial" w:hAnsi="Arial" w:cs="Arial"/>
          <w:b/>
          <w:bCs/>
          <w:sz w:val="20"/>
          <w:szCs w:val="20"/>
          <w:lang w:val="sr-Cyrl-CS" w:eastAsia="hr-HR"/>
        </w:rPr>
      </w:pPr>
      <w:r w:rsidRPr="00622D45">
        <w:rPr>
          <w:rFonts w:ascii="Arial" w:hAnsi="Arial" w:cs="Arial"/>
          <w:b/>
          <w:lang w:val="sr-Cyrl-CS" w:eastAsia="hr-HR"/>
        </w:rPr>
        <w:t xml:space="preserve">Укупна упоредна цена </w:t>
      </w:r>
      <w:r>
        <w:rPr>
          <w:rFonts w:ascii="Arial" w:hAnsi="Arial" w:cs="Arial"/>
          <w:b/>
          <w:bCs/>
          <w:lang w:val="sr-Cyrl-CS" w:eastAsia="hr-HR"/>
        </w:rPr>
        <w:t>служи за упоређи</w:t>
      </w:r>
      <w:r w:rsidR="009156E6">
        <w:rPr>
          <w:rFonts w:ascii="Arial" w:hAnsi="Arial" w:cs="Arial"/>
          <w:b/>
          <w:bCs/>
          <w:lang w:val="sr-Cyrl-CS" w:eastAsia="hr-HR"/>
        </w:rPr>
        <w:t xml:space="preserve">вање понуда, рангирање понуда </w:t>
      </w:r>
      <w:r>
        <w:rPr>
          <w:rFonts w:ascii="Arial" w:hAnsi="Arial" w:cs="Arial"/>
          <w:b/>
          <w:bCs/>
          <w:lang w:val="sr-Cyrl-CS" w:eastAsia="hr-HR"/>
        </w:rPr>
        <w:t>док се Угово</w:t>
      </w:r>
      <w:r w:rsidR="009156E6">
        <w:rPr>
          <w:rFonts w:ascii="Arial" w:hAnsi="Arial" w:cs="Arial"/>
          <w:b/>
          <w:bCs/>
          <w:lang w:val="sr-Cyrl-CS" w:eastAsia="hr-HR"/>
        </w:rPr>
        <w:t>р закључује на вредност из обрасца понуде.</w:t>
      </w:r>
    </w:p>
    <w:p w:rsidR="000575D7" w:rsidRPr="00D138AD" w:rsidRDefault="000575D7" w:rsidP="00D138AD">
      <w:pPr>
        <w:contextualSpacing/>
        <w:rPr>
          <w:rFonts w:cs="Arial"/>
          <w:lang w:val="sr-Cyrl-RS"/>
        </w:rPr>
      </w:pPr>
    </w:p>
    <w:p w:rsidR="00D138AD" w:rsidRPr="00D138AD" w:rsidRDefault="00D138AD" w:rsidP="00D138AD">
      <w:pPr>
        <w:rPr>
          <w:rFonts w:cs="Arial"/>
        </w:rPr>
      </w:pPr>
      <w:r w:rsidRPr="00D138AD">
        <w:rPr>
          <w:rFonts w:cs="Arial"/>
        </w:rPr>
        <w:t>Расхладне уређаје (из табеле) је потребно сервисирати два пута годишње.</w:t>
      </w:r>
    </w:p>
    <w:p w:rsidR="00D138AD" w:rsidRPr="00D138AD" w:rsidRDefault="00D138AD" w:rsidP="00D138AD">
      <w:pPr>
        <w:rPr>
          <w:rFonts w:cs="Arial"/>
          <w:lang w:eastAsia="sr-Latn-CS"/>
        </w:rPr>
      </w:pPr>
      <w:r w:rsidRPr="00D138AD">
        <w:rPr>
          <w:rFonts w:cs="Arial"/>
          <w:lang w:val="sr-Cyrl-CS" w:eastAsia="sr-Latn-CS"/>
        </w:rPr>
        <w:t>Фактурисање</w:t>
      </w:r>
      <w:r w:rsidRPr="00D138AD">
        <w:rPr>
          <w:rFonts w:cs="Arial"/>
          <w:lang w:eastAsia="sr-Latn-CS"/>
        </w:rPr>
        <w:t xml:space="preserve"> услуге је по обављеном сервису свих 1</w:t>
      </w:r>
      <w:r w:rsidRPr="00D138AD">
        <w:rPr>
          <w:rFonts w:cs="Arial"/>
          <w:lang w:val="sr-Cyrl-RS" w:eastAsia="sr-Latn-CS"/>
        </w:rPr>
        <w:t>3</w:t>
      </w:r>
      <w:r w:rsidRPr="00D138AD">
        <w:rPr>
          <w:rFonts w:cs="Arial"/>
          <w:lang w:eastAsia="sr-Latn-CS"/>
        </w:rPr>
        <w:t xml:space="preserve"> расхладних уређаја, на основу обострано потписаног записника.</w:t>
      </w:r>
    </w:p>
    <w:p w:rsidR="00D138AD" w:rsidRDefault="00D138AD" w:rsidP="00D138AD">
      <w:pPr>
        <w:rPr>
          <w:rFonts w:cs="Arial"/>
          <w:lang w:eastAsia="sr-Latn-CS"/>
        </w:rPr>
      </w:pPr>
      <w:r w:rsidRPr="00D138AD">
        <w:rPr>
          <w:rFonts w:cs="Arial"/>
          <w:lang w:eastAsia="sr-Latn-CS"/>
        </w:rPr>
        <w:t>Услугу периодичног сервиса изводи овлашћени сервис.</w:t>
      </w:r>
    </w:p>
    <w:p w:rsidR="00D138AD" w:rsidRPr="00D138AD" w:rsidRDefault="00D138AD" w:rsidP="00D138AD">
      <w:pPr>
        <w:rPr>
          <w:rFonts w:cs="Arial"/>
          <w:lang w:eastAsia="sr-Latn-CS"/>
        </w:rPr>
      </w:pPr>
    </w:p>
    <w:p w:rsidR="00D138AD" w:rsidRPr="00D138AD" w:rsidRDefault="00D138AD" w:rsidP="00D138AD">
      <w:pPr>
        <w:spacing w:after="200"/>
        <w:contextualSpacing/>
        <w:rPr>
          <w:rFonts w:eastAsia="Calibri" w:cs="Arial"/>
          <w:b/>
        </w:rPr>
      </w:pPr>
      <w:r w:rsidRPr="00D138AD">
        <w:rPr>
          <w:rFonts w:eastAsia="Calibri" w:cs="Arial"/>
          <w:b/>
        </w:rPr>
        <w:t>Услуге, ванредни сервис</w:t>
      </w:r>
    </w:p>
    <w:p w:rsidR="00D138AD" w:rsidRPr="00D138AD" w:rsidRDefault="00D138AD" w:rsidP="00D138AD">
      <w:pPr>
        <w:ind w:left="-142"/>
        <w:contextualSpacing/>
        <w:rPr>
          <w:rFonts w:eastAsia="Calibri" w:cs="Arial"/>
        </w:rPr>
      </w:pPr>
      <w:r w:rsidRPr="00D138AD">
        <w:rPr>
          <w:rFonts w:eastAsia="Calibri" w:cs="Arial"/>
          <w:lang w:val="sr-Cyrl-CS"/>
        </w:rPr>
        <w:t>У случају квара на расхладном уређају</w:t>
      </w:r>
      <w:r>
        <w:rPr>
          <w:rFonts w:eastAsia="Calibri" w:cs="Arial"/>
          <w:lang w:val="sr-Cyrl-CS"/>
        </w:rPr>
        <w:t>, а по позиву Наручиоца, Изабрани понуђач</w:t>
      </w:r>
      <w:r w:rsidRPr="00D138AD">
        <w:rPr>
          <w:rFonts w:eastAsia="Calibri" w:cs="Arial"/>
          <w:lang w:val="sr-Cyrl-CS"/>
        </w:rPr>
        <w:t xml:space="preserve"> је обавезан да се појави на објекту најкасније за </w:t>
      </w:r>
      <w:r w:rsidRPr="00D138AD">
        <w:rPr>
          <w:rFonts w:eastAsia="Calibri" w:cs="Arial"/>
        </w:rPr>
        <w:t>48</w:t>
      </w:r>
      <w:r w:rsidRPr="00D138AD">
        <w:rPr>
          <w:rFonts w:eastAsia="Calibri" w:cs="Arial"/>
          <w:lang w:val="sr-Cyrl-CS"/>
        </w:rPr>
        <w:t xml:space="preserve"> сати од пријема позива</w:t>
      </w:r>
      <w:r w:rsidRPr="00D138AD">
        <w:rPr>
          <w:rFonts w:eastAsia="Calibri" w:cs="Arial"/>
        </w:rPr>
        <w:t>.</w:t>
      </w:r>
    </w:p>
    <w:p w:rsidR="00D138AD" w:rsidRDefault="00D138AD" w:rsidP="00D138AD">
      <w:pPr>
        <w:ind w:left="-142"/>
        <w:contextualSpacing/>
        <w:rPr>
          <w:rFonts w:eastAsia="Calibri" w:cs="Arial"/>
          <w:lang w:val="sr-Cyrl-CS"/>
        </w:rPr>
      </w:pPr>
      <w:r>
        <w:rPr>
          <w:rFonts w:eastAsia="Calibri" w:cs="Arial"/>
          <w:lang w:val="sr-Cyrl-CS"/>
        </w:rPr>
        <w:t>Из</w:t>
      </w:r>
      <w:r>
        <w:rPr>
          <w:rFonts w:eastAsia="Calibri" w:cs="Arial"/>
          <w:lang w:val="sr-Cyrl-RS"/>
        </w:rPr>
        <w:t>абрани понуђач</w:t>
      </w:r>
      <w:r w:rsidRPr="00D138AD">
        <w:rPr>
          <w:rFonts w:eastAsia="Calibri" w:cs="Arial"/>
          <w:lang w:val="sr-Cyrl-CS"/>
        </w:rPr>
        <w:t xml:space="preserve"> отклања квар на лицу места или у свом сервису у</w:t>
      </w:r>
      <w:r>
        <w:rPr>
          <w:rFonts w:eastAsia="Calibri" w:cs="Arial"/>
          <w:lang w:val="sr-Cyrl-CS"/>
        </w:rPr>
        <w:t xml:space="preserve"> договору са Наручиоцем. Изабрани понуђач</w:t>
      </w:r>
      <w:r w:rsidRPr="00D138AD">
        <w:rPr>
          <w:rFonts w:eastAsia="Calibri" w:cs="Arial"/>
          <w:lang w:val="sr-Cyrl-CS"/>
        </w:rPr>
        <w:t xml:space="preserve"> учествује у дефектажи и отклањању квара активно и непосредно и одговоран је за сваку акцију коју изврши. Прилоком интервенције о свакој акцији мора да обавештава Наручиоца како би се сачувала поузданост рада блока.</w:t>
      </w:r>
    </w:p>
    <w:p w:rsidR="00D138AD" w:rsidRPr="00D138AD" w:rsidRDefault="00D138AD" w:rsidP="00D138AD">
      <w:pPr>
        <w:ind w:left="-142"/>
        <w:contextualSpacing/>
        <w:rPr>
          <w:rFonts w:eastAsia="Calibri" w:cs="Arial"/>
          <w:lang w:val="sr-Cyrl-CS"/>
        </w:rPr>
      </w:pPr>
    </w:p>
    <w:p w:rsidR="00C900CA" w:rsidRDefault="00D138AD" w:rsidP="00C900CA">
      <w:pPr>
        <w:ind w:left="-142"/>
        <w:contextualSpacing/>
        <w:rPr>
          <w:rFonts w:eastAsia="Calibri" w:cs="Arial"/>
        </w:rPr>
      </w:pPr>
      <w:r w:rsidRPr="00D138AD">
        <w:rPr>
          <w:rFonts w:eastAsia="Calibri" w:cs="Arial"/>
        </w:rPr>
        <w:t>Ванредни сервис се обавља радним даном (понедељак до петка), радно време (07 – 15 часова) и ван радног времена (15-19 часова).</w:t>
      </w:r>
    </w:p>
    <w:p w:rsidR="00C900CA" w:rsidRDefault="00C900CA" w:rsidP="00C900CA">
      <w:pPr>
        <w:ind w:left="-142"/>
        <w:contextualSpacing/>
        <w:rPr>
          <w:rFonts w:eastAsia="Calibri" w:cs="Arial"/>
        </w:rPr>
      </w:pPr>
    </w:p>
    <w:p w:rsidR="00D138AD" w:rsidRDefault="00D138AD" w:rsidP="00C900CA">
      <w:pPr>
        <w:ind w:left="-142"/>
        <w:contextualSpacing/>
        <w:rPr>
          <w:rFonts w:eastAsia="Calibri" w:cs="Arial"/>
        </w:rPr>
      </w:pPr>
      <w:r w:rsidRPr="00D138AD">
        <w:rPr>
          <w:rFonts w:eastAsia="Calibri" w:cs="Arial"/>
        </w:rPr>
        <w:t>Услугу ванредног сервиса изводи овлашћени сервис.</w:t>
      </w:r>
    </w:p>
    <w:p w:rsidR="005F2759" w:rsidRDefault="005F2759" w:rsidP="00C900CA">
      <w:pPr>
        <w:ind w:left="-142"/>
        <w:contextualSpacing/>
        <w:rPr>
          <w:rFonts w:eastAsia="Calibri" w:cs="Arial"/>
        </w:rPr>
      </w:pPr>
    </w:p>
    <w:p w:rsidR="005F2759" w:rsidRDefault="005F2759" w:rsidP="00C900CA">
      <w:pPr>
        <w:ind w:left="-142"/>
        <w:contextualSpacing/>
        <w:rPr>
          <w:rFonts w:eastAsia="Calibri" w:cs="Arial"/>
        </w:rPr>
      </w:pPr>
    </w:p>
    <w:p w:rsidR="005F2759" w:rsidRDefault="005F2759" w:rsidP="00C900CA">
      <w:pPr>
        <w:ind w:left="-142"/>
        <w:contextualSpacing/>
        <w:rPr>
          <w:rFonts w:eastAsia="Calibri" w:cs="Arial"/>
        </w:rPr>
      </w:pPr>
    </w:p>
    <w:p w:rsidR="005F2759" w:rsidRDefault="005F2759" w:rsidP="00C900CA">
      <w:pPr>
        <w:ind w:left="-142"/>
        <w:contextualSpacing/>
        <w:rPr>
          <w:rFonts w:eastAsia="Calibri" w:cs="Arial"/>
        </w:rPr>
      </w:pPr>
    </w:p>
    <w:p w:rsidR="00D138AD" w:rsidRDefault="00D138AD" w:rsidP="00D138AD">
      <w:pPr>
        <w:ind w:left="-142"/>
        <w:contextualSpacing/>
        <w:rPr>
          <w:rFonts w:eastAsia="Calibri" w:cs="Arial"/>
        </w:rPr>
      </w:pPr>
    </w:p>
    <w:p w:rsidR="00D138AD" w:rsidRDefault="00D138AD" w:rsidP="00D138AD">
      <w:pPr>
        <w:ind w:left="-142"/>
        <w:contextualSpacing/>
        <w:rPr>
          <w:rFonts w:eastAsia="Calibri" w:cs="Arial"/>
          <w:lang w:val="sr-Cyrl-CS"/>
        </w:rPr>
      </w:pPr>
      <w:r w:rsidRPr="00D138AD">
        <w:rPr>
          <w:rFonts w:eastAsia="Calibri" w:cs="Arial"/>
          <w:lang w:val="sr-Cyrl-CS"/>
        </w:rPr>
        <w:t>И</w:t>
      </w:r>
      <w:r>
        <w:rPr>
          <w:rFonts w:eastAsia="Calibri" w:cs="Arial"/>
          <w:lang w:val="sr-Cyrl-CS"/>
        </w:rPr>
        <w:t>забрани понуђач</w:t>
      </w:r>
      <w:r w:rsidRPr="00D138AD">
        <w:rPr>
          <w:rFonts w:eastAsia="Calibri" w:cs="Arial"/>
          <w:lang w:val="sr-Cyrl-CS"/>
        </w:rPr>
        <w:t xml:space="preserve"> уграђује само нове оригиналне резервне делове са списка резервних делова.</w:t>
      </w:r>
    </w:p>
    <w:p w:rsidR="00C900CA" w:rsidRDefault="00C900CA" w:rsidP="00D138AD">
      <w:pPr>
        <w:ind w:left="-142"/>
        <w:contextualSpacing/>
        <w:rPr>
          <w:rFonts w:eastAsia="Calibri" w:cs="Arial"/>
          <w:lang w:val="sr-Cyrl-CS"/>
        </w:rPr>
      </w:pPr>
    </w:p>
    <w:p w:rsidR="00C900CA" w:rsidRDefault="00C900CA" w:rsidP="00D138AD">
      <w:pPr>
        <w:ind w:left="-142"/>
        <w:contextualSpacing/>
        <w:rPr>
          <w:rFonts w:eastAsia="Calibri" w:cs="Arial"/>
          <w:lang w:val="sr-Cyrl-CS"/>
        </w:rPr>
      </w:pPr>
    </w:p>
    <w:tbl>
      <w:tblPr>
        <w:tblW w:w="9541" w:type="dxa"/>
        <w:tblInd w:w="206" w:type="dxa"/>
        <w:tblLayout w:type="fixed"/>
        <w:tblLook w:val="04A0" w:firstRow="1" w:lastRow="0" w:firstColumn="1" w:lastColumn="0" w:noHBand="0" w:noVBand="1"/>
      </w:tblPr>
      <w:tblGrid>
        <w:gridCol w:w="857"/>
        <w:gridCol w:w="3269"/>
        <w:gridCol w:w="851"/>
        <w:gridCol w:w="708"/>
        <w:gridCol w:w="1276"/>
        <w:gridCol w:w="2580"/>
      </w:tblGrid>
      <w:tr w:rsidR="009156E6" w:rsidRPr="00E002BF" w:rsidTr="009156E6">
        <w:trPr>
          <w:trHeight w:val="450"/>
        </w:trPr>
        <w:tc>
          <w:tcPr>
            <w:tcW w:w="857" w:type="dxa"/>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Р. бр.</w:t>
            </w:r>
          </w:p>
        </w:tc>
        <w:tc>
          <w:tcPr>
            <w:tcW w:w="3269" w:type="dxa"/>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Резервни делови</w:t>
            </w:r>
          </w:p>
        </w:tc>
        <w:tc>
          <w:tcPr>
            <w:tcW w:w="851" w:type="dxa"/>
            <w:tcBorders>
              <w:top w:val="single" w:sz="4" w:space="0" w:color="auto"/>
              <w:left w:val="nil"/>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Јед.</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Кол.</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Цена/Ј.М.(без ПДВ)</w:t>
            </w:r>
          </w:p>
        </w:tc>
        <w:tc>
          <w:tcPr>
            <w:tcW w:w="2580" w:type="dxa"/>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9156E6" w:rsidRPr="000575D7" w:rsidRDefault="009156E6" w:rsidP="000575D7">
            <w:pPr>
              <w:jc w:val="center"/>
              <w:rPr>
                <w:rFonts w:cs="Arial"/>
                <w:b/>
                <w:lang w:eastAsia="sr-Latn-CS"/>
              </w:rPr>
            </w:pPr>
            <w:r w:rsidRPr="000575D7">
              <w:rPr>
                <w:rFonts w:cs="Arial"/>
                <w:b/>
                <w:lang w:eastAsia="sr-Latn-CS"/>
              </w:rPr>
              <w:t>Цена/Ј.М.(са ПДВ)</w:t>
            </w:r>
          </w:p>
        </w:tc>
      </w:tr>
      <w:tr w:rsidR="009156E6" w:rsidRPr="00E002BF" w:rsidTr="009156E6">
        <w:trPr>
          <w:trHeight w:val="300"/>
        </w:trPr>
        <w:tc>
          <w:tcPr>
            <w:tcW w:w="857" w:type="dxa"/>
            <w:vMerge/>
            <w:tcBorders>
              <w:top w:val="single" w:sz="4" w:space="0" w:color="auto"/>
              <w:left w:val="single" w:sz="4" w:space="0" w:color="auto"/>
              <w:bottom w:val="single" w:sz="4" w:space="0" w:color="auto"/>
              <w:right w:val="single" w:sz="4" w:space="0" w:color="auto"/>
            </w:tcBorders>
            <w:vAlign w:val="center"/>
            <w:hideMark/>
          </w:tcPr>
          <w:p w:rsidR="009156E6" w:rsidRPr="000575D7" w:rsidRDefault="009156E6" w:rsidP="000575D7">
            <w:pPr>
              <w:rPr>
                <w:rFonts w:cs="Arial"/>
                <w:lang w:eastAsia="sr-Latn-CS"/>
              </w:rPr>
            </w:pPr>
          </w:p>
        </w:tc>
        <w:tc>
          <w:tcPr>
            <w:tcW w:w="3269" w:type="dxa"/>
            <w:vMerge/>
            <w:tcBorders>
              <w:top w:val="single" w:sz="4" w:space="0" w:color="auto"/>
              <w:left w:val="single" w:sz="4" w:space="0" w:color="auto"/>
              <w:bottom w:val="single" w:sz="4" w:space="0" w:color="auto"/>
              <w:right w:val="single" w:sz="4" w:space="0" w:color="auto"/>
            </w:tcBorders>
            <w:vAlign w:val="center"/>
            <w:hideMark/>
          </w:tcPr>
          <w:p w:rsidR="009156E6" w:rsidRPr="000575D7" w:rsidRDefault="009156E6" w:rsidP="000575D7">
            <w:pPr>
              <w:rPr>
                <w:rFonts w:cs="Arial"/>
                <w:lang w:eastAsia="sr-Latn-CS"/>
              </w:rPr>
            </w:pPr>
          </w:p>
        </w:tc>
        <w:tc>
          <w:tcPr>
            <w:tcW w:w="851" w:type="dxa"/>
            <w:tcBorders>
              <w:top w:val="nil"/>
              <w:left w:val="nil"/>
              <w:bottom w:val="single" w:sz="4" w:space="0" w:color="auto"/>
              <w:right w:val="single" w:sz="4" w:space="0" w:color="auto"/>
            </w:tcBorders>
            <w:shd w:val="clear" w:color="000000" w:fill="E0E0E0"/>
            <w:vAlign w:val="center"/>
            <w:hideMark/>
          </w:tcPr>
          <w:p w:rsidR="009156E6" w:rsidRPr="000575D7" w:rsidRDefault="009156E6" w:rsidP="000575D7">
            <w:pPr>
              <w:rPr>
                <w:rFonts w:cs="Arial"/>
                <w:b/>
                <w:lang w:eastAsia="sr-Latn-CS"/>
              </w:rPr>
            </w:pPr>
            <w:r w:rsidRPr="000575D7">
              <w:rPr>
                <w:rFonts w:cs="Arial"/>
                <w:b/>
                <w:lang w:eastAsia="sr-Latn-CS"/>
              </w:rPr>
              <w:t>мере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156E6" w:rsidRPr="000575D7" w:rsidRDefault="009156E6" w:rsidP="000575D7">
            <w:pPr>
              <w:rPr>
                <w:rFonts w:cs="Arial"/>
                <w:lang w:eastAsia="sr-Latn-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156E6" w:rsidRPr="000575D7" w:rsidRDefault="009156E6" w:rsidP="000575D7">
            <w:pPr>
              <w:rPr>
                <w:rFonts w:cs="Arial"/>
                <w:lang w:eastAsia="sr-Latn-CS"/>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9156E6" w:rsidRPr="000575D7" w:rsidRDefault="009156E6" w:rsidP="000575D7">
            <w:pPr>
              <w:rPr>
                <w:rFonts w:cs="Arial"/>
                <w:lang w:eastAsia="sr-Latn-CS"/>
              </w:rPr>
            </w:pPr>
          </w:p>
        </w:tc>
      </w:tr>
      <w:tr w:rsidR="000575D7" w:rsidRPr="009B092B" w:rsidTr="009156E6">
        <w:trPr>
          <w:trHeight w:val="300"/>
        </w:trPr>
        <w:tc>
          <w:tcPr>
            <w:tcW w:w="9541" w:type="dxa"/>
            <w:gridSpan w:val="6"/>
            <w:tcBorders>
              <w:top w:val="nil"/>
              <w:left w:val="single" w:sz="4" w:space="0" w:color="auto"/>
              <w:bottom w:val="single" w:sz="4" w:space="0" w:color="auto"/>
              <w:right w:val="single" w:sz="4" w:space="0" w:color="auto"/>
            </w:tcBorders>
            <w:shd w:val="clear" w:color="auto" w:fill="auto"/>
            <w:vAlign w:val="center"/>
            <w:hideMark/>
          </w:tcPr>
          <w:p w:rsidR="000575D7" w:rsidRPr="000575D7" w:rsidRDefault="000575D7" w:rsidP="000575D7">
            <w:pPr>
              <w:rPr>
                <w:rFonts w:cs="Arial"/>
                <w:b/>
                <w:lang w:eastAsia="sr-Latn-CS"/>
              </w:rPr>
            </w:pPr>
            <w:r w:rsidRPr="000575D7">
              <w:rPr>
                <w:rFonts w:cs="Arial"/>
                <w:b/>
              </w:rPr>
              <w:t>Клима уређај Rittal SK 3385.500</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1 - Compressor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5 - Condenserfan</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10 - Evaporatorfan</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4</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15 - Dispatch bag</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5</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20 - Expansionvalve</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6</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25 - Filter dryer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7</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30 - PSAH pressureswitch</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8</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40 - Controllerboard</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9</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45 - Louvredgrille 1</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10</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55 - Display</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11</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71 - Temperature sensor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12</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75 - Enclosuretray</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13</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90 - Evaporatorcoil</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lastRenderedPageBreak/>
              <w:t>14</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100 - Condenser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15</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101 - Condensateevaporator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16</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102 - SK Displaycable</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17</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Gas 134a</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0575D7" w:rsidRPr="009B092B" w:rsidTr="009156E6">
        <w:trPr>
          <w:trHeight w:val="300"/>
        </w:trPr>
        <w:tc>
          <w:tcPr>
            <w:tcW w:w="9541" w:type="dxa"/>
            <w:gridSpan w:val="6"/>
            <w:tcBorders>
              <w:top w:val="nil"/>
              <w:left w:val="single" w:sz="4" w:space="0" w:color="auto"/>
              <w:bottom w:val="single" w:sz="4" w:space="0" w:color="auto"/>
              <w:right w:val="single" w:sz="4" w:space="0" w:color="auto"/>
            </w:tcBorders>
            <w:shd w:val="clear" w:color="auto" w:fill="auto"/>
            <w:vAlign w:val="center"/>
            <w:hideMark/>
          </w:tcPr>
          <w:p w:rsidR="000575D7" w:rsidRPr="000575D7" w:rsidRDefault="000575D7" w:rsidP="000575D7">
            <w:pPr>
              <w:rPr>
                <w:rFonts w:cs="Arial"/>
                <w:b/>
                <w:lang w:eastAsia="sr-Latn-CS"/>
              </w:rPr>
            </w:pPr>
            <w:r w:rsidRPr="000575D7">
              <w:rPr>
                <w:rFonts w:cs="Arial"/>
                <w:lang w:eastAsia="sr-Latn-CS"/>
              </w:rPr>
              <w:t> </w:t>
            </w:r>
            <w:r w:rsidRPr="000575D7">
              <w:rPr>
                <w:rFonts w:cs="Arial"/>
                <w:b/>
              </w:rPr>
              <w:t>Клима уређај Rittal SK 3366.500</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18</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1 - Compressor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19</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5 - Condenserfan</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20</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10 - Evaporatorfan</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21</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15 - Dispatch bag</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22</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20 - Expansionvalve</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23</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25 - Filter dryer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24</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30 - PSAH pressureswitch</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25</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40 - Controllerboard</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26</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45 - Louvredgrille 1</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27</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55 - Display</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28</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71 - Temperature sensor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29</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75 - Enclosuretray</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30</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90 - Evaporatorcoil</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31</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100 - Condenser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32</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101 - Condensateevaporator</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33</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102 - SK Displaycable</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34</w:t>
            </w:r>
          </w:p>
        </w:tc>
        <w:tc>
          <w:tcPr>
            <w:tcW w:w="3269"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rPr>
              <w:t>Gas 134a</w:t>
            </w:r>
          </w:p>
        </w:tc>
        <w:tc>
          <w:tcPr>
            <w:tcW w:w="851"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ком</w:t>
            </w:r>
          </w:p>
        </w:tc>
        <w:tc>
          <w:tcPr>
            <w:tcW w:w="708"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1</w:t>
            </w:r>
          </w:p>
        </w:tc>
        <w:tc>
          <w:tcPr>
            <w:tcW w:w="1276"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c>
          <w:tcPr>
            <w:tcW w:w="2580" w:type="dxa"/>
            <w:tcBorders>
              <w:top w:val="nil"/>
              <w:left w:val="nil"/>
              <w:bottom w:val="single" w:sz="4" w:space="0" w:color="auto"/>
              <w:right w:val="single" w:sz="4" w:space="0" w:color="auto"/>
            </w:tcBorders>
            <w:shd w:val="clear" w:color="auto" w:fill="auto"/>
            <w:vAlign w:val="center"/>
            <w:hideMark/>
          </w:tcPr>
          <w:p w:rsidR="009156E6" w:rsidRPr="000575D7" w:rsidRDefault="009156E6" w:rsidP="000575D7">
            <w:pPr>
              <w:rPr>
                <w:rFonts w:cs="Arial"/>
                <w:lang w:eastAsia="sr-Latn-CS"/>
              </w:rPr>
            </w:pPr>
            <w:r w:rsidRPr="000575D7">
              <w:rPr>
                <w:rFonts w:cs="Arial"/>
                <w:lang w:eastAsia="sr-Latn-CS"/>
              </w:rPr>
              <w:t> </w:t>
            </w:r>
          </w:p>
        </w:tc>
      </w:tr>
      <w:tr w:rsidR="000575D7" w:rsidRPr="00E002BF" w:rsidTr="009156E6">
        <w:trPr>
          <w:trHeight w:val="300"/>
        </w:trPr>
        <w:tc>
          <w:tcPr>
            <w:tcW w:w="9541" w:type="dxa"/>
            <w:gridSpan w:val="6"/>
            <w:tcBorders>
              <w:top w:val="nil"/>
              <w:left w:val="single" w:sz="4" w:space="0" w:color="auto"/>
              <w:bottom w:val="single" w:sz="4" w:space="0" w:color="auto"/>
              <w:right w:val="single" w:sz="4" w:space="0" w:color="auto"/>
            </w:tcBorders>
            <w:shd w:val="clear" w:color="auto" w:fill="auto"/>
            <w:vAlign w:val="center"/>
          </w:tcPr>
          <w:p w:rsidR="000575D7" w:rsidRPr="000575D7" w:rsidRDefault="000575D7" w:rsidP="000575D7">
            <w:pPr>
              <w:rPr>
                <w:rFonts w:cs="Arial"/>
                <w:b/>
                <w:lang w:eastAsia="sr-Latn-CS"/>
              </w:rPr>
            </w:pPr>
            <w:r w:rsidRPr="000575D7">
              <w:rPr>
                <w:rFonts w:cs="Arial"/>
                <w:b/>
              </w:rPr>
              <w:t>Клима уређај Rittal SK 3328.500</w:t>
            </w: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35</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1 - Compressor</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36</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5 - Condenserfan</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37</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10 - Evaporatorfan</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38</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15 - Dispatch bag</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39</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20 - Expansionvalve</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40</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25 - Filter dryer</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41</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30 - PSAH pressureswitch</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42</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40 - Controllerboard</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43</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45 - Louvredgrille 1</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44</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55 - Display</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45</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71 - Temperature sensor</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46</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75 - Enclosuretray</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47</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90 - Evaporatorcoil</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lastRenderedPageBreak/>
              <w:t>48</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100 - Condenser</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49</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101 - Condensateevaporator</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50</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102 - SK Displaycable</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9156E6" w:rsidRPr="00E002BF" w:rsidTr="009156E6">
        <w:trPr>
          <w:trHeight w:val="300"/>
        </w:trPr>
        <w:tc>
          <w:tcPr>
            <w:tcW w:w="857" w:type="dxa"/>
            <w:tcBorders>
              <w:top w:val="nil"/>
              <w:left w:val="single" w:sz="4" w:space="0" w:color="auto"/>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r w:rsidRPr="000575D7">
              <w:rPr>
                <w:rFonts w:cs="Arial"/>
                <w:lang w:eastAsia="sr-Latn-CS"/>
              </w:rPr>
              <w:t>51</w:t>
            </w:r>
          </w:p>
        </w:tc>
        <w:tc>
          <w:tcPr>
            <w:tcW w:w="3269"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rPr>
            </w:pPr>
            <w:r w:rsidRPr="000575D7">
              <w:rPr>
                <w:rFonts w:cs="Arial"/>
              </w:rPr>
              <w:t>Gas 134a</w:t>
            </w:r>
          </w:p>
        </w:tc>
        <w:tc>
          <w:tcPr>
            <w:tcW w:w="851"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ком</w:t>
            </w:r>
          </w:p>
        </w:tc>
        <w:tc>
          <w:tcPr>
            <w:tcW w:w="708"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val="sr-Cyrl-RS" w:eastAsia="sr-Latn-CS"/>
              </w:rPr>
            </w:pPr>
            <w:r w:rsidRPr="000575D7">
              <w:rPr>
                <w:rFonts w:cs="Arial"/>
                <w:lang w:val="sr-Cyrl-RS" w:eastAsia="sr-Latn-CS"/>
              </w:rPr>
              <w:t>1</w:t>
            </w:r>
          </w:p>
        </w:tc>
        <w:tc>
          <w:tcPr>
            <w:tcW w:w="1276"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c>
          <w:tcPr>
            <w:tcW w:w="2580" w:type="dxa"/>
            <w:tcBorders>
              <w:top w:val="nil"/>
              <w:left w:val="nil"/>
              <w:bottom w:val="single" w:sz="4" w:space="0" w:color="auto"/>
              <w:right w:val="single" w:sz="4" w:space="0" w:color="auto"/>
            </w:tcBorders>
            <w:shd w:val="clear" w:color="auto" w:fill="auto"/>
            <w:vAlign w:val="center"/>
          </w:tcPr>
          <w:p w:rsidR="009156E6" w:rsidRPr="000575D7" w:rsidRDefault="009156E6" w:rsidP="000575D7">
            <w:pPr>
              <w:rPr>
                <w:rFonts w:cs="Arial"/>
                <w:lang w:eastAsia="sr-Latn-CS"/>
              </w:rPr>
            </w:pPr>
          </w:p>
        </w:tc>
      </w:tr>
      <w:tr w:rsidR="000575D7" w:rsidRPr="009B092B" w:rsidTr="009156E6">
        <w:trPr>
          <w:trHeight w:val="300"/>
        </w:trPr>
        <w:tc>
          <w:tcPr>
            <w:tcW w:w="4977"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575D7" w:rsidRPr="000575D7" w:rsidRDefault="000575D7" w:rsidP="000575D7">
            <w:pPr>
              <w:rPr>
                <w:rFonts w:cs="Arial"/>
                <w:lang w:eastAsia="sr-Latn-CS"/>
              </w:rPr>
            </w:pPr>
            <w:r w:rsidRPr="000575D7">
              <w:rPr>
                <w:rFonts w:cs="Arial"/>
                <w:lang w:eastAsia="sr-Latn-CS"/>
              </w:rPr>
              <w:t>Укупна цена резервних делова (без ПДВа)</w:t>
            </w:r>
          </w:p>
        </w:tc>
        <w:tc>
          <w:tcPr>
            <w:tcW w:w="4564" w:type="dxa"/>
            <w:gridSpan w:val="3"/>
            <w:tcBorders>
              <w:top w:val="single" w:sz="8" w:space="0" w:color="auto"/>
              <w:left w:val="nil"/>
              <w:bottom w:val="single" w:sz="4" w:space="0" w:color="auto"/>
              <w:right w:val="single" w:sz="8" w:space="0" w:color="000000"/>
            </w:tcBorders>
            <w:shd w:val="clear" w:color="auto" w:fill="auto"/>
            <w:noWrap/>
            <w:vAlign w:val="bottom"/>
            <w:hideMark/>
          </w:tcPr>
          <w:p w:rsidR="000575D7" w:rsidRPr="000575D7" w:rsidRDefault="000575D7" w:rsidP="000575D7">
            <w:pPr>
              <w:rPr>
                <w:rFonts w:cs="Arial"/>
                <w:lang w:val="sr-Cyrl-RS" w:eastAsia="sr-Latn-CS"/>
              </w:rPr>
            </w:pPr>
          </w:p>
        </w:tc>
      </w:tr>
      <w:tr w:rsidR="000575D7" w:rsidRPr="009B092B" w:rsidTr="009156E6">
        <w:trPr>
          <w:trHeight w:val="315"/>
        </w:trPr>
        <w:tc>
          <w:tcPr>
            <w:tcW w:w="4977"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575D7" w:rsidRPr="000575D7" w:rsidRDefault="000575D7" w:rsidP="000575D7">
            <w:pPr>
              <w:rPr>
                <w:rFonts w:cs="Arial"/>
                <w:lang w:eastAsia="sr-Latn-CS"/>
              </w:rPr>
            </w:pPr>
            <w:r w:rsidRPr="000575D7">
              <w:rPr>
                <w:rFonts w:cs="Arial"/>
                <w:lang w:eastAsia="sr-Latn-CS"/>
              </w:rPr>
              <w:t>Укупна цена резервних делова (са ПДВа)</w:t>
            </w:r>
          </w:p>
        </w:tc>
        <w:tc>
          <w:tcPr>
            <w:tcW w:w="4564" w:type="dxa"/>
            <w:gridSpan w:val="3"/>
            <w:tcBorders>
              <w:top w:val="single" w:sz="4" w:space="0" w:color="auto"/>
              <w:left w:val="nil"/>
              <w:bottom w:val="single" w:sz="8" w:space="0" w:color="auto"/>
              <w:right w:val="single" w:sz="8" w:space="0" w:color="000000"/>
            </w:tcBorders>
            <w:shd w:val="clear" w:color="auto" w:fill="auto"/>
            <w:noWrap/>
            <w:vAlign w:val="bottom"/>
            <w:hideMark/>
          </w:tcPr>
          <w:p w:rsidR="000575D7" w:rsidRPr="000575D7" w:rsidRDefault="000575D7" w:rsidP="000575D7">
            <w:pPr>
              <w:rPr>
                <w:rFonts w:cs="Arial"/>
                <w:lang w:val="sr-Cyrl-RS" w:eastAsia="sr-Latn-CS"/>
              </w:rPr>
            </w:pPr>
          </w:p>
        </w:tc>
      </w:tr>
    </w:tbl>
    <w:p w:rsidR="00D138AD" w:rsidRDefault="00D138AD" w:rsidP="00D138AD">
      <w:pPr>
        <w:ind w:left="-142"/>
        <w:contextualSpacing/>
        <w:rPr>
          <w:rFonts w:eastAsia="Calibri" w:cs="Arial"/>
          <w:lang w:val="sr-Cyrl-CS"/>
        </w:rPr>
      </w:pPr>
    </w:p>
    <w:p w:rsidR="00D138AD" w:rsidRDefault="00D138AD" w:rsidP="00D138AD">
      <w:pPr>
        <w:ind w:left="-142"/>
        <w:contextualSpacing/>
        <w:rPr>
          <w:rFonts w:cs="Arial"/>
          <w:lang w:val="sr-Cyrl-CS" w:eastAsia="sr-Latn-CS"/>
        </w:rPr>
      </w:pPr>
      <w:r w:rsidRPr="00D138AD">
        <w:rPr>
          <w:rFonts w:cs="Arial"/>
          <w:lang w:val="sr-Cyrl-CS" w:eastAsia="sr-Latn-CS"/>
        </w:rPr>
        <w:t>Фактурисање</w:t>
      </w:r>
      <w:r w:rsidRPr="00D138AD">
        <w:rPr>
          <w:rFonts w:cs="Arial"/>
          <w:lang w:eastAsia="sr-Latn-CS"/>
        </w:rPr>
        <w:t xml:space="preserve"> услуге </w:t>
      </w:r>
      <w:r w:rsidRPr="00D138AD">
        <w:rPr>
          <w:rFonts w:cs="Arial"/>
          <w:lang w:val="sr-Cyrl-CS" w:eastAsia="sr-Latn-CS"/>
        </w:rPr>
        <w:t>после интервенције</w:t>
      </w:r>
      <w:r w:rsidRPr="00D138AD">
        <w:rPr>
          <w:rFonts w:cs="Arial"/>
          <w:lang w:eastAsia="sr-Latn-CS"/>
        </w:rPr>
        <w:t xml:space="preserve">. </w:t>
      </w:r>
      <w:r w:rsidRPr="00D138AD">
        <w:rPr>
          <w:rFonts w:cs="Arial"/>
          <w:lang w:val="sr-Cyrl-CS" w:eastAsia="sr-Latn-CS"/>
        </w:rPr>
        <w:t>Фактурисање</w:t>
      </w:r>
      <w:r w:rsidRPr="00D138AD">
        <w:rPr>
          <w:rFonts w:cs="Arial"/>
          <w:lang w:eastAsia="sr-Latn-CS"/>
        </w:rPr>
        <w:t xml:space="preserve"> услуге ванредног сервиса је</w:t>
      </w:r>
      <w:r w:rsidRPr="00D138AD">
        <w:rPr>
          <w:rFonts w:cs="Arial"/>
          <w:lang w:val="sr-Cyrl-CS" w:eastAsia="sr-Latn-CS"/>
        </w:rPr>
        <w:t xml:space="preserve"> по обављеном послу на основу обострано потписаног записника у којем су наведени уграђени делови са списка резервних делова, број утрошених радних сати и трошкови доласка.</w:t>
      </w:r>
      <w:r w:rsidR="00A42D83">
        <w:rPr>
          <w:rFonts w:cs="Arial"/>
          <w:lang w:val="sr-Cyrl-CS" w:eastAsia="sr-Latn-CS"/>
        </w:rPr>
        <w:t>( ставке 2 и 3 из Обрасца структуре цене)</w:t>
      </w:r>
    </w:p>
    <w:p w:rsidR="00D138AD" w:rsidRDefault="00D138AD" w:rsidP="00D138AD">
      <w:pPr>
        <w:ind w:left="-142"/>
        <w:contextualSpacing/>
        <w:rPr>
          <w:rFonts w:cs="Arial"/>
          <w:lang w:val="sr-Cyrl-CS" w:eastAsia="sr-Latn-CS"/>
        </w:rPr>
      </w:pPr>
    </w:p>
    <w:p w:rsidR="00D138AD" w:rsidRPr="00D138AD" w:rsidRDefault="00D138AD" w:rsidP="00D138AD">
      <w:pPr>
        <w:contextualSpacing/>
        <w:rPr>
          <w:rFonts w:cs="Arial"/>
          <w:b/>
          <w:lang w:val="sr-Cyrl-CS" w:eastAsia="sr-Latn-CS"/>
        </w:rPr>
      </w:pPr>
      <w:r>
        <w:rPr>
          <w:rFonts w:cs="Arial"/>
          <w:b/>
          <w:lang w:val="sr-Cyrl-CS" w:eastAsia="sr-Latn-CS"/>
        </w:rPr>
        <w:t>Обавезе Изабраног понуђача</w:t>
      </w:r>
      <w:r w:rsidRPr="00D138AD">
        <w:rPr>
          <w:rFonts w:cs="Arial"/>
          <w:b/>
          <w:lang w:val="sr-Cyrl-CS" w:eastAsia="sr-Latn-CS"/>
        </w:rPr>
        <w:t>:</w:t>
      </w:r>
    </w:p>
    <w:p w:rsidR="00D138AD" w:rsidRPr="00D138AD" w:rsidRDefault="00D138AD" w:rsidP="00956EA7">
      <w:pPr>
        <w:numPr>
          <w:ilvl w:val="0"/>
          <w:numId w:val="28"/>
        </w:numPr>
        <w:spacing w:before="0"/>
        <w:jc w:val="left"/>
        <w:rPr>
          <w:rFonts w:cs="Arial"/>
          <w:lang w:val="sr-Cyrl-CS" w:eastAsia="sr-Latn-CS"/>
        </w:rPr>
      </w:pPr>
      <w:r w:rsidRPr="00D138AD">
        <w:rPr>
          <w:rFonts w:cs="Arial"/>
          <w:lang w:val="sr-Cyrl-CS" w:eastAsia="sr-Latn-CS"/>
        </w:rPr>
        <w:t>Услуге се морају извршити квалитетно у пуном обиму и у договореном року, придржавајући се прописа о заштити на раду,</w:t>
      </w:r>
    </w:p>
    <w:p w:rsidR="00D138AD" w:rsidRPr="00D138AD" w:rsidRDefault="00D138AD" w:rsidP="00956EA7">
      <w:pPr>
        <w:numPr>
          <w:ilvl w:val="0"/>
          <w:numId w:val="28"/>
        </w:numPr>
        <w:spacing w:before="0"/>
        <w:jc w:val="left"/>
        <w:rPr>
          <w:rFonts w:cs="Arial"/>
          <w:lang w:val="sr-Cyrl-CS" w:eastAsia="sr-Latn-CS"/>
        </w:rPr>
      </w:pPr>
      <w:r w:rsidRPr="00D138AD">
        <w:rPr>
          <w:rFonts w:cs="Arial"/>
          <w:lang w:val="sr-Cyrl-CS" w:eastAsia="sr-Latn-CS"/>
        </w:rPr>
        <w:t>Обезбедити потребан алат за обављање послова,</w:t>
      </w:r>
    </w:p>
    <w:p w:rsidR="00D138AD" w:rsidRPr="00D138AD" w:rsidRDefault="00D138AD" w:rsidP="00956EA7">
      <w:pPr>
        <w:numPr>
          <w:ilvl w:val="0"/>
          <w:numId w:val="28"/>
        </w:numPr>
        <w:spacing w:before="0"/>
        <w:jc w:val="left"/>
        <w:rPr>
          <w:rFonts w:cs="Arial"/>
          <w:lang w:val="sr-Cyrl-CS" w:eastAsia="sr-Latn-CS"/>
        </w:rPr>
      </w:pPr>
      <w:r w:rsidRPr="00D138AD">
        <w:rPr>
          <w:rFonts w:cs="Arial"/>
          <w:lang w:val="sr-Cyrl-CS" w:eastAsia="sr-Latn-CS"/>
        </w:rPr>
        <w:t>Обезбедити потребан број квалификоване радне снаге,</w:t>
      </w:r>
    </w:p>
    <w:p w:rsidR="00D138AD" w:rsidRPr="00D138AD" w:rsidRDefault="00D138AD" w:rsidP="00956EA7">
      <w:pPr>
        <w:numPr>
          <w:ilvl w:val="0"/>
          <w:numId w:val="28"/>
        </w:numPr>
        <w:spacing w:before="0"/>
        <w:jc w:val="left"/>
        <w:rPr>
          <w:rFonts w:cs="Arial"/>
          <w:lang w:val="sr-Cyrl-CS" w:eastAsia="sr-Latn-CS"/>
        </w:rPr>
      </w:pPr>
      <w:r w:rsidRPr="00D138AD">
        <w:rPr>
          <w:rFonts w:cs="Arial"/>
          <w:lang w:val="sr-Cyrl-CS" w:eastAsia="sr-Latn-CS"/>
        </w:rPr>
        <w:t>Изради прелиминарни термин план извођења услуга, и исти усагласити са Наручиоцем,</w:t>
      </w:r>
    </w:p>
    <w:p w:rsidR="00D138AD" w:rsidRPr="00D138AD" w:rsidRDefault="00D138AD" w:rsidP="00956EA7">
      <w:pPr>
        <w:numPr>
          <w:ilvl w:val="0"/>
          <w:numId w:val="28"/>
        </w:numPr>
        <w:spacing w:before="0"/>
        <w:jc w:val="left"/>
        <w:rPr>
          <w:rFonts w:cs="Arial"/>
          <w:lang w:val="sr-Cyrl-CS" w:eastAsia="sr-Latn-CS"/>
        </w:rPr>
      </w:pPr>
      <w:r w:rsidRPr="00D138AD">
        <w:rPr>
          <w:rFonts w:cs="Arial"/>
          <w:lang w:val="sr-Cyrl-CS" w:eastAsia="sr-Latn-CS"/>
        </w:rPr>
        <w:t>Достави оверен испитни протокол о извршеним радовима, који ће садржати попис отклоњених недостатака и замењених делова.</w:t>
      </w:r>
    </w:p>
    <w:p w:rsidR="00D138AD" w:rsidRPr="00D138AD" w:rsidRDefault="00D138AD" w:rsidP="00D138AD">
      <w:pPr>
        <w:rPr>
          <w:rFonts w:cs="Arial"/>
          <w:lang w:val="sr-Cyrl-CS" w:eastAsia="sr-Latn-CS"/>
        </w:rPr>
      </w:pPr>
    </w:p>
    <w:p w:rsidR="00D138AD" w:rsidRPr="00D138AD" w:rsidRDefault="00D138AD" w:rsidP="00D138AD">
      <w:pPr>
        <w:contextualSpacing/>
        <w:rPr>
          <w:rFonts w:cs="Arial"/>
          <w:b/>
          <w:lang w:val="sr-Cyrl-CS" w:eastAsia="sr-Latn-CS"/>
        </w:rPr>
      </w:pPr>
      <w:r>
        <w:rPr>
          <w:rFonts w:cs="Arial"/>
          <w:b/>
          <w:lang w:val="sr-Cyrl-CS" w:eastAsia="sr-Latn-CS"/>
        </w:rPr>
        <w:t>Обавезе Наручиоца</w:t>
      </w:r>
      <w:r w:rsidRPr="00D138AD">
        <w:rPr>
          <w:rFonts w:cs="Arial"/>
          <w:b/>
          <w:lang w:val="sr-Cyrl-CS" w:eastAsia="sr-Latn-CS"/>
        </w:rPr>
        <w:t>:</w:t>
      </w:r>
    </w:p>
    <w:p w:rsidR="00D138AD" w:rsidRPr="00D138AD" w:rsidRDefault="00D138AD" w:rsidP="00956EA7">
      <w:pPr>
        <w:numPr>
          <w:ilvl w:val="0"/>
          <w:numId w:val="29"/>
        </w:numPr>
        <w:spacing w:before="0"/>
        <w:jc w:val="left"/>
        <w:rPr>
          <w:rFonts w:cs="Arial"/>
          <w:lang w:val="sr-Cyrl-CS" w:eastAsia="sr-Latn-CS"/>
        </w:rPr>
      </w:pPr>
      <w:r w:rsidRPr="00D138AD">
        <w:rPr>
          <w:rFonts w:cs="Arial"/>
          <w:lang w:val="sr-Cyrl-CS" w:eastAsia="sr-Latn-CS"/>
        </w:rPr>
        <w:t xml:space="preserve">Обезбедити </w:t>
      </w:r>
      <w:r>
        <w:rPr>
          <w:rFonts w:cs="Arial"/>
          <w:lang w:val="sr-Cyrl-CS" w:eastAsia="sr-Latn-CS"/>
        </w:rPr>
        <w:t>И</w:t>
      </w:r>
      <w:r w:rsidR="00802D7B">
        <w:rPr>
          <w:rFonts w:cs="Arial"/>
          <w:lang w:val="sr-Cyrl-CS" w:eastAsia="sr-Latn-CS"/>
        </w:rPr>
        <w:t>забраном понуђа</w:t>
      </w:r>
      <w:r>
        <w:rPr>
          <w:rFonts w:cs="Arial"/>
          <w:lang w:val="sr-Cyrl-CS" w:eastAsia="sr-Latn-CS"/>
        </w:rPr>
        <w:t>у</w:t>
      </w:r>
      <w:r w:rsidR="00007D02">
        <w:rPr>
          <w:rFonts w:cs="Arial"/>
          <w:lang w:val="sr-Cyrl-CS" w:eastAsia="sr-Latn-CS"/>
        </w:rPr>
        <w:t xml:space="preserve"> </w:t>
      </w:r>
      <w:r w:rsidRPr="00D138AD">
        <w:rPr>
          <w:rFonts w:cs="Arial"/>
          <w:lang w:val="sr-Cyrl-CS" w:eastAsia="sr-Latn-CS"/>
        </w:rPr>
        <w:t>право приступа објекту</w:t>
      </w:r>
    </w:p>
    <w:p w:rsidR="00D138AD" w:rsidRPr="00D138AD" w:rsidRDefault="00D138AD" w:rsidP="00956EA7">
      <w:pPr>
        <w:numPr>
          <w:ilvl w:val="0"/>
          <w:numId w:val="29"/>
        </w:numPr>
        <w:spacing w:before="0"/>
        <w:jc w:val="left"/>
        <w:rPr>
          <w:rFonts w:cs="Arial"/>
          <w:lang w:val="sr-Cyrl-CS" w:eastAsia="sr-Latn-CS"/>
        </w:rPr>
      </w:pPr>
      <w:r w:rsidRPr="00D138AD">
        <w:rPr>
          <w:rFonts w:cs="Arial"/>
          <w:lang w:val="sr-Cyrl-CS" w:eastAsia="sr-Latn-CS"/>
        </w:rPr>
        <w:t xml:space="preserve">Обезбедити </w:t>
      </w:r>
      <w:r w:rsidR="00007D02">
        <w:rPr>
          <w:rFonts w:cs="Arial"/>
          <w:lang w:val="sr-Cyrl-CS" w:eastAsia="sr-Latn-CS"/>
        </w:rPr>
        <w:t xml:space="preserve">Изабраном понуђау </w:t>
      </w:r>
      <w:r w:rsidRPr="00D138AD">
        <w:rPr>
          <w:rFonts w:cs="Arial"/>
          <w:lang w:val="sr-Cyrl-CS" w:eastAsia="sr-Latn-CS"/>
        </w:rPr>
        <w:t>сву расположиву документацију</w:t>
      </w:r>
    </w:p>
    <w:p w:rsidR="00D138AD" w:rsidRDefault="00D138AD" w:rsidP="00956EA7">
      <w:pPr>
        <w:numPr>
          <w:ilvl w:val="0"/>
          <w:numId w:val="29"/>
        </w:numPr>
        <w:spacing w:before="0"/>
        <w:jc w:val="left"/>
        <w:rPr>
          <w:rFonts w:cs="Arial"/>
          <w:lang w:val="sr-Cyrl-CS" w:eastAsia="sr-Latn-CS"/>
        </w:rPr>
      </w:pPr>
      <w:r w:rsidRPr="00D138AD">
        <w:rPr>
          <w:rFonts w:cs="Arial"/>
          <w:lang w:val="sr-Cyrl-CS" w:eastAsia="sr-Latn-CS"/>
        </w:rPr>
        <w:t xml:space="preserve">Омогућити </w:t>
      </w:r>
      <w:r w:rsidR="00007D02">
        <w:rPr>
          <w:rFonts w:cs="Arial"/>
          <w:lang w:val="sr-Cyrl-CS" w:eastAsia="sr-Latn-CS"/>
        </w:rPr>
        <w:t xml:space="preserve">Изабраном понуђау </w:t>
      </w:r>
      <w:r w:rsidRPr="00D138AD">
        <w:rPr>
          <w:rFonts w:cs="Arial"/>
          <w:lang w:val="sr-Cyrl-CS" w:eastAsia="sr-Latn-CS"/>
        </w:rPr>
        <w:t>уношење и смештај потребне опреме и материјала, и по окончању услуга изношење истог</w:t>
      </w:r>
    </w:p>
    <w:p w:rsidR="005F2759" w:rsidRPr="00B26F0E" w:rsidRDefault="005F2759" w:rsidP="00956EA7">
      <w:pPr>
        <w:numPr>
          <w:ilvl w:val="0"/>
          <w:numId w:val="29"/>
        </w:numPr>
        <w:spacing w:before="0"/>
        <w:jc w:val="left"/>
        <w:rPr>
          <w:rFonts w:cs="Arial"/>
          <w:lang w:val="sr-Cyrl-CS" w:eastAsia="sr-Latn-CS"/>
        </w:rPr>
      </w:pPr>
    </w:p>
    <w:p w:rsidR="00DB369C" w:rsidRPr="00E47C2E" w:rsidRDefault="004E11A2" w:rsidP="000628D0">
      <w:pPr>
        <w:pStyle w:val="Heading10"/>
        <w:ind w:left="0" w:firstLine="0"/>
        <w:jc w:val="both"/>
        <w:rPr>
          <w:rFonts w:cs="Arial"/>
        </w:rPr>
      </w:pPr>
      <w:r>
        <w:rPr>
          <w:rFonts w:cs="Arial"/>
        </w:rPr>
        <w:t xml:space="preserve">3.2 </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B26F0E" w:rsidRDefault="00B26F0E" w:rsidP="00B26F0E">
      <w:pPr>
        <w:pStyle w:val="ListParagraph"/>
        <w:autoSpaceDE w:val="0"/>
        <w:autoSpaceDN w:val="0"/>
        <w:adjustRightInd w:val="0"/>
        <w:spacing w:before="0" w:after="0" w:line="240" w:lineRule="auto"/>
        <w:ind w:left="0"/>
        <w:contextualSpacing w:val="0"/>
        <w:rPr>
          <w:rFonts w:ascii="Arial" w:hAnsi="Arial" w:cs="Arial"/>
        </w:rPr>
      </w:pPr>
      <w:r w:rsidRPr="00BA37B2">
        <w:rPr>
          <w:rFonts w:ascii="Arial" w:hAnsi="Arial" w:cs="Arial"/>
        </w:rPr>
        <w:t xml:space="preserve">Изабрани понуђач је </w:t>
      </w:r>
      <w:r w:rsidR="009156E6">
        <w:rPr>
          <w:rFonts w:ascii="Arial" w:hAnsi="Arial" w:cs="Arial"/>
        </w:rPr>
        <w:t>обавезан да услуге изврши у периоду</w:t>
      </w:r>
      <w:r w:rsidRPr="00BA37B2">
        <w:rPr>
          <w:rFonts w:ascii="Arial" w:hAnsi="Arial" w:cs="Arial"/>
        </w:rPr>
        <w:t xml:space="preserve"> који не може бити дужи од 12</w:t>
      </w:r>
      <w:r w:rsidRPr="00BA37B2">
        <w:rPr>
          <w:rFonts w:ascii="Arial" w:hAnsi="Arial" w:cs="Arial"/>
          <w:lang w:val="sr-Cyrl-RS"/>
        </w:rPr>
        <w:t xml:space="preserve"> </w:t>
      </w:r>
      <w:r w:rsidRPr="00BA37B2">
        <w:rPr>
          <w:rFonts w:ascii="Arial" w:hAnsi="Arial" w:cs="Arial"/>
        </w:rPr>
        <w:t>месеци од дана ступања Уговора на снагу.</w:t>
      </w:r>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rPr>
      </w:pPr>
    </w:p>
    <w:p w:rsidR="005F2759" w:rsidRPr="00B26F0E" w:rsidRDefault="005F2759"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4E11A2" w:rsidP="00781B02">
      <w:pPr>
        <w:pStyle w:val="Heading10"/>
        <w:rPr>
          <w:rFonts w:cs="Arial"/>
        </w:rPr>
      </w:pPr>
      <w:bookmarkStart w:id="21" w:name="_Toc441651542"/>
      <w:bookmarkStart w:id="22" w:name="_Toc442559880"/>
      <w:r>
        <w:rPr>
          <w:rFonts w:cs="Arial"/>
        </w:rPr>
        <w:t>3.3</w:t>
      </w:r>
      <w:r w:rsidR="00781B02" w:rsidRPr="00E47C2E">
        <w:rPr>
          <w:rFonts w:cs="Arial"/>
        </w:rPr>
        <w:t>.</w:t>
      </w:r>
      <w:r>
        <w:rPr>
          <w:rFonts w:cs="Arial"/>
          <w:lang w:val="sr-Cyrl-RS"/>
        </w:rPr>
        <w:t xml:space="preserve"> </w:t>
      </w:r>
      <w:r w:rsidR="00DB369C" w:rsidRPr="00E47C2E">
        <w:rPr>
          <w:rFonts w:cs="Arial"/>
        </w:rPr>
        <w:t xml:space="preserve">Место </w:t>
      </w:r>
      <w:bookmarkEnd w:id="21"/>
      <w:bookmarkEnd w:id="22"/>
      <w:r w:rsidR="00A63575" w:rsidRPr="00E47C2E">
        <w:rPr>
          <w:rFonts w:cs="Arial"/>
        </w:rPr>
        <w:t>извршења услуга</w:t>
      </w:r>
    </w:p>
    <w:p w:rsidR="00E13FFC" w:rsidRDefault="004E11A2" w:rsidP="004559F1">
      <w:pPr>
        <w:spacing w:before="0"/>
        <w:rPr>
          <w:rFonts w:cs="Arial"/>
          <w:lang w:eastAsia="zh-CN"/>
        </w:rPr>
      </w:pPr>
      <w:r w:rsidRPr="002743C0">
        <w:rPr>
          <w:rFonts w:cs="Arial"/>
          <w:lang w:eastAsia="zh-CN"/>
        </w:rPr>
        <w:t>Место извршења је огранак ТЕНТ – локација ТЕНТ А Обреновац, а паритет ф-ко огранак огранак ТЕНТ – локација ТЕНТ А Обреновац</w:t>
      </w:r>
    </w:p>
    <w:p w:rsidR="004E11A2" w:rsidRDefault="004E11A2" w:rsidP="004559F1">
      <w:pPr>
        <w:spacing w:before="0"/>
        <w:rPr>
          <w:rFonts w:cs="Arial"/>
          <w:color w:val="00B0F0"/>
          <w:lang w:eastAsia="zh-CN"/>
        </w:rPr>
      </w:pPr>
    </w:p>
    <w:p w:rsidR="005F2759" w:rsidRPr="00E47C2E" w:rsidRDefault="005F2759" w:rsidP="004559F1">
      <w:pPr>
        <w:spacing w:before="0"/>
        <w:rPr>
          <w:rFonts w:cs="Arial"/>
          <w:color w:val="00B0F0"/>
          <w:lang w:eastAsia="zh-CN"/>
        </w:rPr>
      </w:pPr>
    </w:p>
    <w:p w:rsidR="008112A2" w:rsidRPr="00E47C2E" w:rsidRDefault="004E11A2" w:rsidP="004E11A2">
      <w:pPr>
        <w:pStyle w:val="Heading10"/>
        <w:spacing w:before="0"/>
        <w:rPr>
          <w:rFonts w:cs="Arial"/>
        </w:rPr>
      </w:pPr>
      <w:r>
        <w:rPr>
          <w:rFonts w:cs="Arial"/>
          <w:lang w:val="en-US"/>
        </w:rPr>
        <w:t>3.4</w:t>
      </w:r>
      <w:r w:rsidR="00781B02" w:rsidRPr="00E47C2E">
        <w:rPr>
          <w:rFonts w:cs="Arial"/>
          <w:lang w:val="en-US"/>
        </w:rPr>
        <w:t xml:space="preserve">. </w:t>
      </w:r>
      <w:r>
        <w:rPr>
          <w:rFonts w:cs="Arial"/>
          <w:lang w:val="sr-Cyrl-RS"/>
        </w:rPr>
        <w:t xml:space="preserve"> </w:t>
      </w:r>
      <w:r w:rsidR="008112A2" w:rsidRPr="00E47C2E">
        <w:rPr>
          <w:rFonts w:cs="Arial"/>
        </w:rPr>
        <w:t>Квалитативни и квантитативни пријем</w:t>
      </w:r>
    </w:p>
    <w:p w:rsidR="004E11A2" w:rsidRPr="002743C0" w:rsidRDefault="004E11A2" w:rsidP="004E11A2">
      <w:pPr>
        <w:pStyle w:val="Heading10"/>
        <w:spacing w:before="0"/>
        <w:ind w:left="0" w:firstLine="0"/>
        <w:jc w:val="both"/>
        <w:rPr>
          <w:rFonts w:cs="Arial"/>
        </w:rPr>
      </w:pPr>
      <w:r w:rsidRPr="002743C0">
        <w:rPr>
          <w:rFonts w:cs="Arial"/>
          <w:b w:val="0"/>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2743C0">
        <w:rPr>
          <w:rFonts w:cs="Arial"/>
          <w:b w:val="0"/>
          <w:lang w:val="sr-Cyrl-RS"/>
        </w:rPr>
        <w:t>Наручиоца</w:t>
      </w:r>
      <w:r w:rsidRPr="002743C0">
        <w:rPr>
          <w:rFonts w:cs="Arial"/>
          <w:b w:val="0"/>
        </w:rPr>
        <w:t xml:space="preserve"> </w:t>
      </w:r>
      <w:r w:rsidRPr="002743C0">
        <w:rPr>
          <w:rFonts w:cs="Arial"/>
          <w:b w:val="0"/>
          <w:lang w:val="sr-Cyrl-RS"/>
        </w:rPr>
        <w:t xml:space="preserve"> </w:t>
      </w:r>
      <w:r w:rsidRPr="002743C0">
        <w:rPr>
          <w:rFonts w:cs="Arial"/>
          <w:b w:val="0"/>
          <w:lang w:eastAsia="zh-CN"/>
        </w:rPr>
        <w:t>огранак ТЕНТ – локација ТЕНТ А Обреновац</w:t>
      </w:r>
      <w:r w:rsidRPr="002743C0">
        <w:rPr>
          <w:rFonts w:cs="Arial"/>
        </w:rPr>
        <w:t>.</w:t>
      </w:r>
    </w:p>
    <w:p w:rsidR="004E11A2" w:rsidRPr="002743C0" w:rsidRDefault="004E11A2" w:rsidP="004E11A2">
      <w:pPr>
        <w:pStyle w:val="KDParagraf"/>
        <w:spacing w:before="0"/>
        <w:rPr>
          <w:rFonts w:cs="Arial"/>
          <w:lang w:val="sr-Cyrl-CS"/>
        </w:rPr>
      </w:pPr>
      <w:r w:rsidRPr="002743C0">
        <w:rPr>
          <w:rFonts w:cs="Arial"/>
          <w:lang w:val="sr-Cyrl-CS"/>
        </w:rPr>
        <w:t xml:space="preserve">У случају да се приликом пријема Услуге утврди да стварно стање не одговара обиму и квалитету, </w:t>
      </w:r>
      <w:r w:rsidRPr="002743C0">
        <w:rPr>
          <w:rFonts w:cs="Arial"/>
          <w:lang w:val="sr-Cyrl-RS"/>
        </w:rPr>
        <w:t>Наручилац</w:t>
      </w:r>
      <w:r w:rsidRPr="002743C0">
        <w:rPr>
          <w:rFonts w:cs="Arial"/>
          <w:lang w:val="sr-Cyrl-CS"/>
        </w:rPr>
        <w:t xml:space="preserve"> је дужан да рекламацију записнички констатује и исту одмах достави </w:t>
      </w:r>
      <w:r w:rsidRPr="002743C0">
        <w:rPr>
          <w:rFonts w:cs="Arial"/>
          <w:lang w:val="sr-Cyrl-RS"/>
        </w:rPr>
        <w:t>изабраном понуђачу</w:t>
      </w:r>
      <w:r w:rsidRPr="002743C0">
        <w:rPr>
          <w:rFonts w:cs="Arial"/>
          <w:lang w:val="sr-Cyrl-CS"/>
        </w:rPr>
        <w:t xml:space="preserve"> у року од </w:t>
      </w:r>
      <w:r w:rsidRPr="002743C0">
        <w:rPr>
          <w:rFonts w:cs="Arial"/>
          <w:lang w:val="sr-Cyrl-RS"/>
        </w:rPr>
        <w:t>10</w:t>
      </w:r>
      <w:r w:rsidRPr="002743C0">
        <w:rPr>
          <w:rFonts w:cs="Arial"/>
          <w:lang w:val="sr-Cyrl-CS"/>
        </w:rPr>
        <w:t xml:space="preserve"> (словима:</w:t>
      </w:r>
      <w:r w:rsidRPr="002743C0">
        <w:rPr>
          <w:rFonts w:cs="Arial"/>
          <w:lang w:val="sr-Cyrl-RS"/>
        </w:rPr>
        <w:t xml:space="preserve"> десет</w:t>
      </w:r>
      <w:r w:rsidRPr="002743C0">
        <w:rPr>
          <w:rFonts w:cs="Arial"/>
          <w:lang w:val="sr-Cyrl-CS"/>
        </w:rPr>
        <w:t>) дана.</w:t>
      </w:r>
    </w:p>
    <w:p w:rsidR="004E11A2" w:rsidRDefault="004E11A2" w:rsidP="004E11A2">
      <w:pPr>
        <w:pStyle w:val="KDParagraf"/>
        <w:spacing w:before="0"/>
        <w:rPr>
          <w:rFonts w:cs="Arial"/>
          <w:lang w:val="sr-Cyrl-CS"/>
        </w:rPr>
      </w:pPr>
      <w:r w:rsidRPr="002743C0">
        <w:rPr>
          <w:rFonts w:cs="Arial"/>
          <w:lang w:val="sr-Cyrl-RS"/>
        </w:rPr>
        <w:t xml:space="preserve">Изабрани понуђач </w:t>
      </w:r>
      <w:r w:rsidRPr="002743C0">
        <w:rPr>
          <w:rFonts w:cs="Arial"/>
          <w:lang w:val="sr-Cyrl-CS"/>
        </w:rPr>
        <w:t xml:space="preserve">се обавезује да недостатке установљене од стране </w:t>
      </w:r>
      <w:r w:rsidRPr="002743C0">
        <w:rPr>
          <w:rFonts w:cs="Arial"/>
          <w:lang w:val="sr-Cyrl-RS"/>
        </w:rPr>
        <w:t>наручиоца</w:t>
      </w:r>
      <w:r w:rsidRPr="002743C0">
        <w:rPr>
          <w:rFonts w:cs="Arial"/>
          <w:lang w:val="sr-Cyrl-CS"/>
        </w:rPr>
        <w:t xml:space="preserve"> приликом квалитативног пријема отклони у року од </w:t>
      </w:r>
      <w:r w:rsidRPr="002743C0">
        <w:rPr>
          <w:rFonts w:cs="Arial"/>
          <w:lang w:val="sr-Cyrl-RS"/>
        </w:rPr>
        <w:t>5</w:t>
      </w:r>
      <w:r w:rsidRPr="002743C0">
        <w:rPr>
          <w:rFonts w:cs="Arial"/>
          <w:lang w:val="sr-Cyrl-CS"/>
        </w:rPr>
        <w:t xml:space="preserve"> (словима: </w:t>
      </w:r>
      <w:r w:rsidRPr="002743C0">
        <w:rPr>
          <w:rFonts w:cs="Arial"/>
          <w:lang w:val="sr-Cyrl-RS"/>
        </w:rPr>
        <w:t xml:space="preserve">пет </w:t>
      </w:r>
      <w:r w:rsidRPr="002743C0">
        <w:rPr>
          <w:rFonts w:cs="Arial"/>
          <w:lang w:val="sr-Cyrl-CS"/>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4E11A2" w:rsidP="00781B02">
      <w:pPr>
        <w:pStyle w:val="Heading10"/>
        <w:rPr>
          <w:rFonts w:cs="Arial"/>
          <w:color w:val="00B0F0"/>
        </w:rPr>
      </w:pPr>
      <w:bookmarkStart w:id="23" w:name="_Toc441651543"/>
      <w:bookmarkStart w:id="24" w:name="_Toc442559881"/>
      <w:r>
        <w:rPr>
          <w:rFonts w:cs="Arial"/>
          <w:lang w:val="en-US"/>
        </w:rPr>
        <w:lastRenderedPageBreak/>
        <w:t>3.5</w:t>
      </w:r>
      <w:r w:rsidR="00781B02" w:rsidRPr="00E47C2E">
        <w:rPr>
          <w:rFonts w:cs="Arial"/>
          <w:lang w:val="en-US"/>
        </w:rPr>
        <w:t xml:space="preserve">. </w:t>
      </w:r>
      <w:r w:rsidR="004D14FC" w:rsidRPr="00E47C2E">
        <w:rPr>
          <w:rFonts w:cs="Arial"/>
        </w:rPr>
        <w:t>Гарантни рок</w:t>
      </w:r>
      <w:bookmarkEnd w:id="23"/>
      <w:bookmarkEnd w:id="24"/>
    </w:p>
    <w:p w:rsidR="004D14FC" w:rsidRPr="004E11A2" w:rsidRDefault="004D14FC" w:rsidP="00280127">
      <w:pPr>
        <w:spacing w:before="0"/>
        <w:rPr>
          <w:rFonts w:cs="Arial"/>
          <w:lang w:eastAsia="zh-CN"/>
        </w:rPr>
      </w:pPr>
      <w:r w:rsidRPr="004E11A2">
        <w:rPr>
          <w:rFonts w:cs="Arial"/>
          <w:lang w:eastAsia="zh-CN"/>
        </w:rPr>
        <w:t xml:space="preserve">Гарантни рок за предмет набавке је </w:t>
      </w:r>
      <w:r w:rsidR="00BF39C7" w:rsidRPr="004E11A2">
        <w:rPr>
          <w:rFonts w:cs="Arial"/>
          <w:lang w:eastAsia="zh-CN"/>
        </w:rPr>
        <w:t xml:space="preserve">минимум </w:t>
      </w:r>
      <w:r w:rsidR="004E11A2" w:rsidRPr="004E11A2">
        <w:rPr>
          <w:rFonts w:cs="Arial"/>
          <w:lang w:val="sr-Cyrl-CS" w:eastAsia="zh-CN"/>
        </w:rPr>
        <w:t>12 месеци</w:t>
      </w:r>
      <w:r w:rsidR="00F2064D" w:rsidRPr="004E11A2">
        <w:rPr>
          <w:rFonts w:cs="Arial"/>
          <w:lang w:eastAsia="zh-CN"/>
        </w:rPr>
        <w:t xml:space="preserve"> од</w:t>
      </w:r>
      <w:r w:rsidR="001C7972" w:rsidRPr="004E11A2">
        <w:rPr>
          <w:rFonts w:cs="Arial"/>
          <w:lang w:eastAsia="zh-CN"/>
        </w:rPr>
        <w:t xml:space="preserve"> дана </w:t>
      </w:r>
      <w:r w:rsidR="00776191" w:rsidRPr="004E11A2">
        <w:rPr>
          <w:rFonts w:cs="Arial"/>
          <w:lang w:eastAsia="zh-CN"/>
        </w:rPr>
        <w:t>извршења услуге</w:t>
      </w:r>
      <w:r w:rsidR="004E11A2" w:rsidRPr="004E11A2">
        <w:rPr>
          <w:rFonts w:cs="Arial"/>
          <w:lang w:eastAsia="zh-CN"/>
        </w:rPr>
        <w:t xml:space="preserve"> на замењен део и пружену услугу.</w:t>
      </w:r>
    </w:p>
    <w:p w:rsidR="004D14FC" w:rsidRPr="004E11A2" w:rsidRDefault="004D14FC" w:rsidP="00280127">
      <w:pPr>
        <w:spacing w:before="0"/>
        <w:rPr>
          <w:rFonts w:cs="Arial"/>
          <w:lang w:eastAsia="zh-CN"/>
        </w:rPr>
      </w:pPr>
      <w:r w:rsidRPr="004E11A2">
        <w:rPr>
          <w:rFonts w:cs="Arial"/>
          <w:lang w:val="sr-Cyrl-CS" w:eastAsia="zh-CN"/>
        </w:rPr>
        <w:t xml:space="preserve">Изабрани </w:t>
      </w:r>
      <w:r w:rsidRPr="004E11A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4E11A2" w:rsidRDefault="004E11A2"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A571D7" w:rsidRDefault="00A571D7" w:rsidP="008112A2">
      <w:pPr>
        <w:spacing w:before="0"/>
        <w:rPr>
          <w:rFonts w:cs="Arial"/>
          <w:color w:val="00B0F0"/>
          <w:lang w:eastAsia="zh-CN"/>
        </w:rPr>
      </w:pPr>
    </w:p>
    <w:p w:rsidR="005F2759" w:rsidRDefault="005F2759" w:rsidP="008112A2">
      <w:pPr>
        <w:spacing w:before="0"/>
        <w:rPr>
          <w:rFonts w:cs="Arial"/>
          <w:color w:val="00B0F0"/>
          <w:lang w:eastAsia="zh-CN"/>
        </w:rPr>
      </w:pPr>
    </w:p>
    <w:p w:rsidR="005F2759" w:rsidRDefault="005F2759" w:rsidP="008112A2">
      <w:pPr>
        <w:spacing w:before="0"/>
        <w:rPr>
          <w:rFonts w:cs="Arial"/>
          <w:color w:val="00B0F0"/>
          <w:lang w:eastAsia="zh-CN"/>
        </w:rPr>
      </w:pPr>
    </w:p>
    <w:p w:rsidR="004E11A2" w:rsidRDefault="004E11A2" w:rsidP="008112A2">
      <w:pPr>
        <w:spacing w:before="0"/>
        <w:rPr>
          <w:rFonts w:cs="Arial"/>
          <w:color w:val="00B0F0"/>
          <w:lang w:eastAsia="zh-CN"/>
        </w:rPr>
      </w:pPr>
    </w:p>
    <w:p w:rsidR="000351F1" w:rsidRDefault="000351F1"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756A02" w:rsidRPr="00E47C2E" w:rsidRDefault="00756A02" w:rsidP="00956EA7">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56EA7">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56EA7">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56EA7">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56EA7">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56EA7">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56EA7">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56EA7">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56EA7">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56EA7">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56EA7">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4E11A2">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56EA7">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56EA7">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56EA7">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4E11A2" w:rsidRDefault="00562AED" w:rsidP="00562AED">
            <w:pPr>
              <w:ind w:right="-180"/>
              <w:jc w:val="center"/>
              <w:rPr>
                <w:rFonts w:cs="Arial"/>
                <w:b/>
                <w:lang w:val="sr-Latn-CS" w:eastAsia="sr-Latn-CS"/>
              </w:rPr>
            </w:pPr>
            <w:r w:rsidRPr="004E11A2">
              <w:rPr>
                <w:rFonts w:cs="Arial"/>
                <w:b/>
                <w:lang w:val="sr-Latn-CS" w:eastAsia="sr-Latn-CS"/>
              </w:rPr>
              <w:t xml:space="preserve">4.2  ДОДАТНИ УСЛОВИ </w:t>
            </w:r>
          </w:p>
          <w:p w:rsidR="00175774" w:rsidRPr="004E11A2" w:rsidRDefault="00562AED" w:rsidP="004E11A2">
            <w:pPr>
              <w:snapToGrid w:val="0"/>
              <w:jc w:val="center"/>
              <w:rPr>
                <w:rFonts w:cs="Arial"/>
                <w:b/>
                <w:color w:val="00B0F0"/>
                <w:lang w:val="sr-Latn-CS" w:eastAsia="sr-Latn-CS"/>
              </w:rPr>
            </w:pPr>
            <w:r w:rsidRPr="004E11A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4E11A2" w:rsidRDefault="004E11A2" w:rsidP="003A4822">
            <w:pPr>
              <w:jc w:val="center"/>
              <w:rPr>
                <w:rFonts w:cs="Arial"/>
              </w:rPr>
            </w:pPr>
            <w:r w:rsidRPr="004E11A2">
              <w:rPr>
                <w:rFonts w:cs="Arial"/>
              </w:rPr>
              <w:t>5</w:t>
            </w:r>
            <w:r w:rsidR="00175774" w:rsidRPr="004E11A2">
              <w:rPr>
                <w:rFonts w:cs="Arial"/>
              </w:rPr>
              <w:t>.</w:t>
            </w:r>
          </w:p>
        </w:tc>
        <w:tc>
          <w:tcPr>
            <w:tcW w:w="8430" w:type="dxa"/>
          </w:tcPr>
          <w:p w:rsidR="004E11A2" w:rsidRPr="002743C0" w:rsidRDefault="004E11A2" w:rsidP="004E11A2">
            <w:pPr>
              <w:autoSpaceDE w:val="0"/>
              <w:autoSpaceDN w:val="0"/>
              <w:adjustRightInd w:val="0"/>
              <w:rPr>
                <w:rFonts w:cs="Arial"/>
                <w:b/>
                <w:lang w:val="sr-Latn-CS" w:eastAsia="sr-Latn-CS"/>
              </w:rPr>
            </w:pPr>
            <w:r w:rsidRPr="002743C0">
              <w:rPr>
                <w:rFonts w:cs="Arial"/>
                <w:b/>
                <w:u w:val="single"/>
                <w:lang w:val="sr-Latn-CS" w:eastAsia="sr-Latn-CS"/>
              </w:rPr>
              <w:t>Услов:</w:t>
            </w:r>
          </w:p>
          <w:p w:rsidR="004E11A2" w:rsidRPr="002743C0" w:rsidRDefault="004E11A2" w:rsidP="004E11A2">
            <w:pPr>
              <w:autoSpaceDE w:val="0"/>
              <w:autoSpaceDN w:val="0"/>
              <w:adjustRightInd w:val="0"/>
              <w:rPr>
                <w:rFonts w:cs="Arial"/>
                <w:b/>
                <w:lang w:val="sr-Latn-CS" w:eastAsia="sr-Latn-CS"/>
              </w:rPr>
            </w:pPr>
            <w:r w:rsidRPr="002743C0">
              <w:rPr>
                <w:rFonts w:cs="Arial"/>
                <w:b/>
                <w:lang w:val="sr-Latn-CS" w:eastAsia="sr-Latn-CS"/>
              </w:rPr>
              <w:t xml:space="preserve">Пословни капацитет </w:t>
            </w:r>
          </w:p>
          <w:p w:rsidR="004E11A2" w:rsidRPr="002743C0" w:rsidRDefault="004E11A2" w:rsidP="004E11A2">
            <w:pPr>
              <w:autoSpaceDE w:val="0"/>
              <w:autoSpaceDN w:val="0"/>
              <w:adjustRightInd w:val="0"/>
              <w:spacing w:before="0"/>
              <w:rPr>
                <w:rFonts w:cs="Arial"/>
                <w:lang w:val="sr-Cyrl-RS" w:eastAsia="sr-Latn-CS"/>
              </w:rPr>
            </w:pPr>
            <w:r w:rsidRPr="002743C0">
              <w:rPr>
                <w:rFonts w:cs="Arial"/>
                <w:lang w:val="sr-Latn-CS" w:eastAsia="sr-Latn-CS"/>
              </w:rPr>
              <w:t xml:space="preserve">Понуђач располаже </w:t>
            </w:r>
            <w:r w:rsidRPr="002743C0">
              <w:rPr>
                <w:rFonts w:cs="Arial"/>
                <w:lang w:val="sr-Cyrl-RS" w:eastAsia="sr-Latn-CS"/>
              </w:rPr>
              <w:t>минималним</w:t>
            </w:r>
            <w:r w:rsidRPr="002743C0">
              <w:rPr>
                <w:rFonts w:cs="Arial"/>
                <w:lang w:val="sr-Latn-CS" w:eastAsia="sr-Latn-CS"/>
              </w:rPr>
              <w:t xml:space="preserve"> </w:t>
            </w:r>
            <w:r w:rsidRPr="002743C0">
              <w:rPr>
                <w:rFonts w:cs="Arial"/>
                <w:b/>
                <w:lang w:val="sr-Latn-CS" w:eastAsia="sr-Latn-CS"/>
              </w:rPr>
              <w:t>пословним капацитетом</w:t>
            </w:r>
            <w:r w:rsidRPr="002743C0">
              <w:rPr>
                <w:rFonts w:cs="Arial"/>
                <w:lang w:val="sr-Latn-CS" w:eastAsia="sr-Latn-CS"/>
              </w:rPr>
              <w:t xml:space="preserve"> ако:</w:t>
            </w:r>
          </w:p>
          <w:p w:rsidR="004E11A2" w:rsidRPr="007009A6" w:rsidRDefault="004E11A2" w:rsidP="00956EA7">
            <w:pPr>
              <w:pStyle w:val="ListParagraph"/>
              <w:numPr>
                <w:ilvl w:val="0"/>
                <w:numId w:val="31"/>
              </w:numPr>
              <w:rPr>
                <w:rFonts w:ascii="Arial" w:hAnsi="Arial" w:cs="Arial"/>
                <w:lang w:val="ru-RU"/>
              </w:rPr>
            </w:pPr>
            <w:r w:rsidRPr="007009A6">
              <w:rPr>
                <w:rFonts w:ascii="Arial" w:hAnsi="Arial" w:cs="Arial"/>
                <w:lang w:val="sr-Cyrl-CS"/>
              </w:rPr>
              <w:t>ј</w:t>
            </w:r>
            <w:r w:rsidR="003257C0">
              <w:rPr>
                <w:rFonts w:ascii="Arial" w:hAnsi="Arial" w:cs="Arial"/>
                <w:lang w:val="sr-Cyrl-CS"/>
              </w:rPr>
              <w:t>е у претходне 3 (три) године</w:t>
            </w:r>
            <w:r w:rsidRPr="007009A6">
              <w:rPr>
                <w:rFonts w:ascii="Arial" w:hAnsi="Arial" w:cs="Arial"/>
                <w:lang w:val="sr-Latn-RS"/>
              </w:rPr>
              <w:t>,</w:t>
            </w:r>
            <w:r w:rsidRPr="007009A6">
              <w:rPr>
                <w:rFonts w:ascii="Arial" w:hAnsi="Arial" w:cs="Arial"/>
                <w:lang w:val="sr-Cyrl-RS"/>
              </w:rPr>
              <w:t xml:space="preserve"> </w:t>
            </w:r>
            <w:r w:rsidRPr="007009A6">
              <w:rPr>
                <w:rFonts w:ascii="Arial" w:hAnsi="Arial" w:cs="Arial"/>
                <w:lang w:val="sr-Cyrl-CS"/>
              </w:rPr>
              <w:t xml:space="preserve">до дана објављивања Позива за подношење понуда </w:t>
            </w:r>
            <w:r w:rsidRPr="007009A6">
              <w:rPr>
                <w:rFonts w:ascii="Arial" w:hAnsi="Arial" w:cs="Arial"/>
                <w:lang w:val="sr-Cyrl-RS"/>
              </w:rPr>
              <w:t>на Порталу јавних набавки</w:t>
            </w:r>
            <w:r w:rsidRPr="007009A6">
              <w:rPr>
                <w:rFonts w:ascii="Arial" w:hAnsi="Arial" w:cs="Arial"/>
                <w:lang w:val="sr-Latn-RS"/>
              </w:rPr>
              <w:t>,</w:t>
            </w:r>
            <w:r w:rsidRPr="007009A6">
              <w:rPr>
                <w:rFonts w:ascii="Arial" w:hAnsi="Arial" w:cs="Arial"/>
                <w:lang w:val="sr-Cyrl-RS"/>
              </w:rPr>
              <w:t xml:space="preserve"> </w:t>
            </w:r>
            <w:r w:rsidR="003257C0">
              <w:rPr>
                <w:rFonts w:ascii="Arial" w:hAnsi="Arial" w:cs="Arial"/>
                <w:lang w:val="sr-Cyrl-CS"/>
              </w:rPr>
              <w:t>извршио референтну набавку</w:t>
            </w:r>
            <w:r w:rsidRPr="007009A6">
              <w:rPr>
                <w:rFonts w:ascii="Arial" w:hAnsi="Arial" w:cs="Arial"/>
                <w:lang w:val="sr-Cyrl-CS"/>
              </w:rPr>
              <w:t xml:space="preserve"> - </w:t>
            </w:r>
            <w:r w:rsidR="003257C0" w:rsidRPr="003257C0">
              <w:rPr>
                <w:rFonts w:ascii="Arial" w:hAnsi="Arial" w:cs="Arial"/>
              </w:rPr>
              <w:t>услугу одржавања индустријских клима уређаја</w:t>
            </w:r>
            <w:r w:rsidRPr="007009A6">
              <w:rPr>
                <w:rFonts w:ascii="Arial" w:hAnsi="Arial" w:cs="Arial"/>
                <w:lang w:val="sr-Cyrl-CS"/>
              </w:rPr>
              <w:t xml:space="preserve"> </w:t>
            </w:r>
            <w:r w:rsidRPr="007009A6">
              <w:rPr>
                <w:rFonts w:ascii="Arial" w:hAnsi="Arial" w:cs="Arial"/>
                <w:lang w:val="ru-RU"/>
              </w:rPr>
              <w:t>у уговореном року, обиму и квалитету и да у гарантном року није било рекламација н</w:t>
            </w:r>
            <w:r w:rsidR="00C61363">
              <w:rPr>
                <w:rFonts w:ascii="Arial" w:hAnsi="Arial" w:cs="Arial"/>
                <w:lang w:val="ru-RU"/>
              </w:rPr>
              <w:t>а исте до дана издавања потврде</w:t>
            </w:r>
          </w:p>
          <w:p w:rsidR="004E11A2" w:rsidRPr="002743C0" w:rsidRDefault="003257C0" w:rsidP="00956EA7">
            <w:pPr>
              <w:pStyle w:val="ListParagraph"/>
              <w:numPr>
                <w:ilvl w:val="0"/>
                <w:numId w:val="31"/>
              </w:numPr>
              <w:spacing w:before="0"/>
              <w:rPr>
                <w:rFonts w:ascii="Arial" w:hAnsi="Arial" w:cs="Arial"/>
                <w:lang w:val="sr-Cyrl-RS" w:eastAsia="sr-Latn-CS"/>
              </w:rPr>
            </w:pPr>
            <w:r>
              <w:rPr>
                <w:rFonts w:ascii="Arial" w:hAnsi="Arial" w:cs="Arial"/>
                <w:lang w:val="sr-Latn-CS" w:eastAsia="sr-Latn-CS"/>
              </w:rPr>
              <w:t>поседује с</w:t>
            </w:r>
            <w:r>
              <w:rPr>
                <w:rFonts w:ascii="Arial" w:hAnsi="Arial" w:cs="Arial"/>
              </w:rPr>
              <w:t>ертификат – лиценцу</w:t>
            </w:r>
            <w:r w:rsidRPr="003257C0">
              <w:rPr>
                <w:rFonts w:ascii="Arial" w:hAnsi="Arial" w:cs="Arial"/>
              </w:rPr>
              <w:t xml:space="preserve"> за обављање сервисних услуга </w:t>
            </w:r>
            <w:r>
              <w:rPr>
                <w:rFonts w:ascii="Arial" w:hAnsi="Arial" w:cs="Arial"/>
                <w:lang w:val="sr-Cyrl-RS"/>
              </w:rPr>
              <w:t xml:space="preserve">на </w:t>
            </w:r>
            <w:r w:rsidRPr="003257C0">
              <w:rPr>
                <w:rFonts w:ascii="Arial" w:hAnsi="Arial" w:cs="Arial"/>
              </w:rPr>
              <w:t>клима уређајима из техничке спецификације издату од произвођача</w:t>
            </w:r>
          </w:p>
          <w:p w:rsidR="004E11A2" w:rsidRPr="002743C0" w:rsidRDefault="004E11A2" w:rsidP="004E11A2">
            <w:pPr>
              <w:autoSpaceDE w:val="0"/>
              <w:autoSpaceDN w:val="0"/>
              <w:adjustRightInd w:val="0"/>
              <w:rPr>
                <w:rFonts w:cs="Arial"/>
                <w:b/>
                <w:u w:val="single"/>
                <w:lang w:val="sr-Latn-CS" w:eastAsia="sr-Latn-CS"/>
              </w:rPr>
            </w:pPr>
            <w:r w:rsidRPr="002743C0">
              <w:rPr>
                <w:rFonts w:cs="Arial"/>
                <w:b/>
                <w:u w:val="single"/>
                <w:lang w:val="sr-Latn-CS" w:eastAsia="sr-Latn-CS"/>
              </w:rPr>
              <w:t xml:space="preserve">Доказ: </w:t>
            </w:r>
          </w:p>
          <w:p w:rsidR="004E11A2" w:rsidRPr="002743C0" w:rsidRDefault="003257C0" w:rsidP="004E11A2">
            <w:pPr>
              <w:autoSpaceDE w:val="0"/>
              <w:autoSpaceDN w:val="0"/>
              <w:adjustRightInd w:val="0"/>
              <w:spacing w:before="0"/>
              <w:ind w:left="279" w:hanging="220"/>
              <w:rPr>
                <w:rFonts w:cs="Arial"/>
                <w:lang w:val="sr-Cyrl-RS" w:eastAsia="sr-Latn-CS"/>
              </w:rPr>
            </w:pPr>
            <w:r>
              <w:rPr>
                <w:rFonts w:cs="Arial"/>
                <w:lang w:val="sr-Cyrl-RS" w:eastAsia="sr-Latn-CS"/>
              </w:rPr>
              <w:t>1.</w:t>
            </w:r>
            <w:r w:rsidR="004E11A2" w:rsidRPr="002743C0">
              <w:rPr>
                <w:rFonts w:cs="Arial"/>
                <w:lang w:val="sr-Cyrl-RS" w:eastAsia="sr-Latn-CS"/>
              </w:rPr>
              <w:t>Списак извршених услуга (образац бр.5)</w:t>
            </w:r>
            <w:r>
              <w:rPr>
                <w:rFonts w:cs="Arial"/>
                <w:lang w:val="sr-Cyrl-RS" w:eastAsia="sr-Latn-CS"/>
              </w:rPr>
              <w:t xml:space="preserve"> </w:t>
            </w:r>
          </w:p>
          <w:p w:rsidR="00C2644E" w:rsidRDefault="003257C0" w:rsidP="003257C0">
            <w:pPr>
              <w:autoSpaceDE w:val="0"/>
              <w:autoSpaceDN w:val="0"/>
              <w:adjustRightInd w:val="0"/>
              <w:spacing w:before="0"/>
              <w:ind w:left="279" w:hanging="220"/>
              <w:rPr>
                <w:rFonts w:cs="Arial"/>
                <w:lang w:val="sr-Cyrl-RS" w:eastAsia="sr-Latn-CS"/>
              </w:rPr>
            </w:pPr>
            <w:r>
              <w:rPr>
                <w:rFonts w:cs="Arial"/>
                <w:lang w:val="sr-Cyrl-RS" w:eastAsia="sr-Latn-CS"/>
              </w:rPr>
              <w:t>2.</w:t>
            </w:r>
            <w:r w:rsidR="004E11A2" w:rsidRPr="002743C0">
              <w:rPr>
                <w:rFonts w:cs="Arial"/>
                <w:lang w:val="sr-Cyrl-RS" w:eastAsia="sr-Latn-CS"/>
              </w:rPr>
              <w:t xml:space="preserve"> </w:t>
            </w:r>
            <w:r w:rsidR="004E11A2" w:rsidRPr="002743C0">
              <w:rPr>
                <w:rFonts w:cs="Arial"/>
                <w:lang w:val="sr-Latn-CS" w:eastAsia="sr-Latn-CS"/>
              </w:rPr>
              <w:t xml:space="preserve">Потписане и оверене потврде </w:t>
            </w:r>
            <w:r w:rsidR="004E11A2" w:rsidRPr="002743C0">
              <w:rPr>
                <w:rFonts w:cs="Arial"/>
                <w:lang w:val="sr-Cyrl-RS" w:eastAsia="sr-Latn-CS"/>
              </w:rPr>
              <w:t>Наручилаца (образац бр.6)</w:t>
            </w:r>
            <w:r w:rsidR="00C2644E">
              <w:rPr>
                <w:rFonts w:cs="Arial"/>
                <w:lang w:val="sr-Cyrl-RS" w:eastAsia="sr-Latn-CS"/>
              </w:rPr>
              <w:t xml:space="preserve"> </w:t>
            </w:r>
          </w:p>
          <w:p w:rsidR="004E11A2" w:rsidRPr="002743C0" w:rsidRDefault="00C2644E" w:rsidP="003257C0">
            <w:pPr>
              <w:autoSpaceDE w:val="0"/>
              <w:autoSpaceDN w:val="0"/>
              <w:adjustRightInd w:val="0"/>
              <w:spacing w:before="0"/>
              <w:ind w:left="279" w:hanging="220"/>
              <w:rPr>
                <w:rFonts w:cs="Arial"/>
                <w:lang w:val="sr-Cyrl-RS" w:eastAsia="sr-Latn-CS"/>
              </w:rPr>
            </w:pPr>
            <w:r>
              <w:rPr>
                <w:rFonts w:cs="Arial"/>
                <w:lang w:val="sr-Cyrl-RS" w:eastAsia="sr-Latn-CS"/>
              </w:rPr>
              <w:t>3.</w:t>
            </w:r>
            <w:r w:rsidR="003257C0">
              <w:rPr>
                <w:rFonts w:cs="Arial"/>
                <w:lang w:val="sr-Cyrl-RS" w:eastAsia="sr-Latn-CS"/>
              </w:rPr>
              <w:t xml:space="preserve"> ф</w:t>
            </w:r>
            <w:r w:rsidR="004E11A2" w:rsidRPr="002743C0">
              <w:rPr>
                <w:rFonts w:cs="Arial"/>
                <w:lang w:val="sr-Cyrl-RS" w:eastAsia="sr-Latn-CS"/>
              </w:rPr>
              <w:t>отокопија уговора о извршеним референтним услугама</w:t>
            </w:r>
          </w:p>
          <w:p w:rsidR="003257C0" w:rsidRPr="003257C0" w:rsidRDefault="00C2644E" w:rsidP="003257C0">
            <w:pPr>
              <w:autoSpaceDE w:val="0"/>
              <w:autoSpaceDN w:val="0"/>
              <w:adjustRightInd w:val="0"/>
              <w:spacing w:before="0"/>
              <w:ind w:left="279" w:hanging="220"/>
              <w:rPr>
                <w:rFonts w:cs="Arial"/>
                <w:lang w:val="sr-Latn-CS" w:eastAsia="sr-Latn-CS"/>
              </w:rPr>
            </w:pPr>
            <w:r>
              <w:rPr>
                <w:rFonts w:cs="Arial"/>
                <w:lang w:val="sr-Cyrl-RS" w:eastAsia="sr-Latn-CS"/>
              </w:rPr>
              <w:t>4</w:t>
            </w:r>
            <w:r w:rsidR="003257C0">
              <w:rPr>
                <w:rFonts w:cs="Arial"/>
                <w:lang w:val="sr-Cyrl-RS" w:eastAsia="sr-Latn-CS"/>
              </w:rPr>
              <w:t xml:space="preserve"> </w:t>
            </w:r>
            <w:r w:rsidR="004E11A2" w:rsidRPr="002743C0">
              <w:rPr>
                <w:rFonts w:cs="Arial"/>
                <w:lang w:val="sr-Cyrl-RS" w:eastAsia="sr-Latn-CS"/>
              </w:rPr>
              <w:t xml:space="preserve">Фотокопија сертификата </w:t>
            </w:r>
            <w:r w:rsidR="003257C0" w:rsidRPr="003257C0">
              <w:rPr>
                <w:rFonts w:cs="Arial"/>
              </w:rPr>
              <w:t>лиценце за обављање сервисних услуга на клима уређајима из техничке спецификације издате од произвођача</w:t>
            </w:r>
            <w:r w:rsidR="003257C0">
              <w:rPr>
                <w:rFonts w:cs="Arial"/>
                <w:sz w:val="24"/>
                <w:szCs w:val="24"/>
              </w:rPr>
              <w:t>.</w:t>
            </w:r>
          </w:p>
          <w:p w:rsidR="004E11A2" w:rsidRPr="002743C0" w:rsidRDefault="004E11A2" w:rsidP="004E11A2">
            <w:pPr>
              <w:rPr>
                <w:rFonts w:cs="Arial"/>
                <w:b/>
                <w:u w:val="single"/>
                <w:lang w:val="sr-Cyrl-RS" w:eastAsia="sr-Latn-CS"/>
              </w:rPr>
            </w:pPr>
            <w:r w:rsidRPr="002743C0">
              <w:rPr>
                <w:rFonts w:cs="Arial"/>
                <w:b/>
                <w:u w:val="single"/>
                <w:lang w:val="sr-Latn-CS" w:eastAsia="sr-Latn-CS"/>
              </w:rPr>
              <w:t>Напомена:</w:t>
            </w:r>
          </w:p>
          <w:p w:rsidR="004E11A2" w:rsidRPr="003257C0" w:rsidRDefault="004E11A2" w:rsidP="00956EA7">
            <w:pPr>
              <w:pStyle w:val="ListParagraph"/>
              <w:numPr>
                <w:ilvl w:val="0"/>
                <w:numId w:val="23"/>
              </w:numPr>
              <w:tabs>
                <w:tab w:val="left" w:pos="680"/>
              </w:tabs>
              <w:snapToGrid w:val="0"/>
              <w:spacing w:before="0" w:after="0"/>
              <w:rPr>
                <w:rFonts w:ascii="Arial" w:hAnsi="Arial" w:cs="Arial"/>
              </w:rPr>
            </w:pPr>
            <w:r w:rsidRPr="002743C0">
              <w:rPr>
                <w:rFonts w:ascii="Arial" w:hAnsi="Arial" w:cs="Arial"/>
                <w:lang w:val="sr-Latn-CS"/>
              </w:rPr>
              <w:t xml:space="preserve">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w:t>
            </w:r>
            <w:r w:rsidRPr="003257C0">
              <w:rPr>
                <w:rFonts w:ascii="Arial" w:hAnsi="Arial" w:cs="Arial"/>
                <w:lang w:val="sr-Latn-CS"/>
              </w:rPr>
              <w:t xml:space="preserve">испуњавају услов из тачке 1. </w:t>
            </w:r>
            <w:r w:rsidRPr="003257C0">
              <w:rPr>
                <w:rFonts w:ascii="Arial" w:hAnsi="Arial" w:cs="Arial"/>
              </w:rPr>
              <w:t>(референце) овај доказ доставити за те чланове.</w:t>
            </w:r>
          </w:p>
          <w:p w:rsidR="00175774" w:rsidRPr="00E47C2E" w:rsidRDefault="004E11A2" w:rsidP="00956EA7">
            <w:pPr>
              <w:numPr>
                <w:ilvl w:val="0"/>
                <w:numId w:val="23"/>
              </w:numPr>
              <w:snapToGrid w:val="0"/>
              <w:rPr>
                <w:rFonts w:cs="Arial"/>
                <w:color w:val="00B0F0"/>
                <w:lang w:val="sr-Latn-CS" w:eastAsia="sr-Latn-CS"/>
              </w:rPr>
            </w:pPr>
            <w:r w:rsidRPr="002743C0">
              <w:rPr>
                <w:rFonts w:cs="Arial"/>
                <w:lang w:val="ru-RU"/>
              </w:rPr>
              <w:t>У случају да понуђач подноси понуду са подизвођачем, ове доказе не треба доставити за подизвођача.</w:t>
            </w:r>
            <w:r w:rsidRPr="002743C0">
              <w:rPr>
                <w:rFonts w:cs="Arial"/>
                <w:lang w:val="sr-Latn-CS" w:eastAsia="sr-Latn-CS"/>
              </w:rPr>
              <w:t>..</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3257C0">
        <w:rPr>
          <w:rFonts w:cs="Arial"/>
          <w:lang w:eastAsia="zh-CN"/>
        </w:rPr>
        <w:t>атне услове из тачака 1.</w:t>
      </w:r>
      <w:r w:rsidR="003257C0">
        <w:rPr>
          <w:rFonts w:cs="Arial"/>
          <w:lang w:val="sr-Cyrl-RS" w:eastAsia="zh-CN"/>
        </w:rPr>
        <w:t xml:space="preserve"> </w:t>
      </w:r>
      <w:r w:rsidR="003257C0">
        <w:rPr>
          <w:rFonts w:cs="Arial"/>
          <w:lang w:eastAsia="zh-CN"/>
        </w:rPr>
        <w:t>до 5.</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A571D7" w:rsidRPr="004E5243" w:rsidRDefault="00A571D7" w:rsidP="00A571D7">
      <w:pPr>
        <w:pStyle w:val="KDParagraf"/>
        <w:rPr>
          <w:rFonts w:cs="Arial"/>
          <w:b/>
          <w:lang w:val="ru-RU"/>
        </w:rPr>
      </w:pPr>
      <w:r w:rsidRPr="008F52A3">
        <w:rPr>
          <w:rFonts w:cs="Arial"/>
          <w:lang w:val="ru-RU"/>
        </w:rPr>
        <w:t xml:space="preserve">Избор најповољније понуде ће се извршити применом критеријума </w:t>
      </w:r>
      <w:r w:rsidRPr="004E5243">
        <w:rPr>
          <w:rFonts w:cs="Arial"/>
          <w:b/>
          <w:lang w:val="ru-RU"/>
        </w:rPr>
        <w:t xml:space="preserve">„Најнижа понуђена </w:t>
      </w:r>
      <w:r w:rsidRPr="004E5243">
        <w:rPr>
          <w:rFonts w:cs="Arial"/>
          <w:b/>
          <w:lang w:val="sr-Cyrl-RS"/>
        </w:rPr>
        <w:t xml:space="preserve">упоредна </w:t>
      </w:r>
      <w:r w:rsidRPr="004E5243">
        <w:rPr>
          <w:rFonts w:cs="Arial"/>
          <w:b/>
          <w:lang w:val="ru-RU"/>
        </w:rPr>
        <w:t>цена“.</w:t>
      </w:r>
    </w:p>
    <w:p w:rsidR="00A571D7" w:rsidRPr="008F52A3" w:rsidRDefault="00A571D7" w:rsidP="00A571D7">
      <w:pPr>
        <w:pStyle w:val="KDParagraf"/>
        <w:rPr>
          <w:rFonts w:cs="Arial"/>
          <w:lang w:val="sr-Cyrl-RS"/>
        </w:rPr>
      </w:pPr>
      <w:r w:rsidRPr="008F52A3">
        <w:rPr>
          <w:rFonts w:cs="Arial"/>
          <w:lang w:val="ru-RU"/>
        </w:rPr>
        <w:t xml:space="preserve">Критеријум за оцењивање понуда </w:t>
      </w:r>
      <w:r w:rsidRPr="008F52A3">
        <w:rPr>
          <w:rFonts w:cs="Arial"/>
          <w:lang w:val="sr-Cyrl-RS"/>
        </w:rPr>
        <w:t>Најнижа понуђена упоредна цена, као једином критеријуму.</w:t>
      </w:r>
    </w:p>
    <w:p w:rsidR="00A571D7" w:rsidRDefault="00A571D7" w:rsidP="00A571D7">
      <w:pPr>
        <w:pStyle w:val="KDParagraf"/>
        <w:rPr>
          <w:rFonts w:cs="Arial"/>
          <w:lang w:val="sr-Cyrl-RS"/>
        </w:rPr>
      </w:pPr>
      <w:r w:rsidRPr="008F52A3">
        <w:rPr>
          <w:rFonts w:cs="Arial"/>
          <w:lang w:val="sr-Cyrl-RS"/>
        </w:rPr>
        <w:t>На такав начин добијена укупна упоредна цена понуде користиће се само за рангирање понуђача, док ће се уговор зак</w:t>
      </w:r>
      <w:r>
        <w:rPr>
          <w:rFonts w:cs="Arial"/>
          <w:lang w:val="sr-Cyrl-RS"/>
        </w:rPr>
        <w:t xml:space="preserve">ључити на </w:t>
      </w:r>
      <w:r w:rsidR="00C2644E">
        <w:rPr>
          <w:rFonts w:cs="Arial"/>
          <w:lang w:val="sr-Cyrl-RS"/>
        </w:rPr>
        <w:t>вредност из обрасца понуде</w:t>
      </w:r>
      <w:r>
        <w:rPr>
          <w:rFonts w:cs="Arial"/>
          <w:lang w:val="sr-Cyrl-RS"/>
        </w:rPr>
        <w:t>.</w:t>
      </w:r>
      <w:r w:rsidRPr="008F52A3">
        <w:rPr>
          <w:rFonts w:cs="Arial"/>
          <w:lang w:val="sr-Cyrl-RS"/>
        </w:rPr>
        <w:t xml:space="preserve"> </w:t>
      </w:r>
    </w:p>
    <w:p w:rsidR="00C2644E" w:rsidRPr="008F52A3" w:rsidRDefault="00C2644E" w:rsidP="00A571D7">
      <w:pPr>
        <w:pStyle w:val="KDParagraf"/>
        <w:rPr>
          <w:rFonts w:cs="Arial"/>
          <w:lang w:val="sr-Cyrl-RS"/>
        </w:rPr>
      </w:pPr>
    </w:p>
    <w:p w:rsidR="00A571D7" w:rsidRPr="00DD7785" w:rsidRDefault="00A571D7" w:rsidP="00A571D7">
      <w:pPr>
        <w:pStyle w:val="KDParagraf"/>
        <w:spacing w:before="0"/>
        <w:rPr>
          <w:rFonts w:cs="Arial"/>
          <w:lang w:val="sr-Cyrl-RS"/>
        </w:rPr>
      </w:pPr>
      <w:r w:rsidRPr="00DD7785">
        <w:rPr>
          <w:rFonts w:cs="Arial"/>
          <w:lang w:val="sr-Cyrl-R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082233">
        <w:rPr>
          <w:rFonts w:cs="Arial"/>
        </w:rPr>
        <w:t> </w:t>
      </w:r>
      <w:r w:rsidRPr="00DD7785">
        <w:rPr>
          <w:rFonts w:cs="Arial"/>
          <w:b/>
          <w:bCs/>
          <w:lang w:val="sr-Cyrl-RS"/>
        </w:rPr>
        <w:t>5%</w:t>
      </w:r>
      <w:r w:rsidRPr="00082233">
        <w:rPr>
          <w:rFonts w:cs="Arial"/>
        </w:rPr>
        <w:t> </w:t>
      </w:r>
      <w:r w:rsidRPr="00DD7785">
        <w:rPr>
          <w:rFonts w:cs="Arial"/>
          <w:lang w:val="sr-Cyrl-RS"/>
        </w:rPr>
        <w:t>у односу на најнижу понуђену цену страног понуђача.</w:t>
      </w:r>
    </w:p>
    <w:p w:rsidR="00A571D7" w:rsidRPr="00DD7785" w:rsidRDefault="00A571D7" w:rsidP="00A571D7">
      <w:pPr>
        <w:pStyle w:val="KDParagraf"/>
        <w:spacing w:before="0"/>
        <w:rPr>
          <w:rFonts w:cs="Arial"/>
          <w:lang w:val="sr-Cyrl-RS"/>
        </w:rPr>
      </w:pPr>
      <w:r w:rsidRPr="00DD7785">
        <w:rPr>
          <w:rFonts w:cs="Arial"/>
          <w:lang w:val="sr-Cyrl-RS"/>
        </w:rPr>
        <w:t>У понуђену цену страног понуђача урачунавају се и царинске дажбине.</w:t>
      </w:r>
    </w:p>
    <w:p w:rsidR="00A571D7" w:rsidRPr="00DD7785" w:rsidRDefault="00A571D7" w:rsidP="00A571D7">
      <w:pPr>
        <w:pStyle w:val="KDParagraf"/>
        <w:spacing w:before="0"/>
        <w:rPr>
          <w:rFonts w:cs="Arial"/>
          <w:lang w:val="sr-Cyrl-RS"/>
        </w:rPr>
      </w:pPr>
      <w:r w:rsidRPr="00DD7785">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571D7" w:rsidRDefault="00A571D7" w:rsidP="00A571D7">
      <w:pPr>
        <w:pStyle w:val="KDParagraf"/>
        <w:spacing w:before="0"/>
        <w:rPr>
          <w:rFonts w:cs="Arial"/>
          <w:lang w:val="sr-Cyrl-RS"/>
        </w:rPr>
      </w:pPr>
      <w:r w:rsidRPr="00DD7785">
        <w:rPr>
          <w:rFonts w:cs="Arial"/>
          <w:lang w:val="sr-Cyrl-RS"/>
        </w:rPr>
        <w:t xml:space="preserve">Предност дата за домаће понуђаче и добра домаћег порекла (члан 86. став 1. до 4.Закона) у поступцима јавних набавки у којима учествују </w:t>
      </w:r>
      <w:r w:rsidRPr="00DD7785">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A571D7" w:rsidRDefault="00BE2596" w:rsidP="00956EA7">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A571D7">
        <w:rPr>
          <w:rFonts w:eastAsia="TimesNewRomanPSMT" w:cs="Arial"/>
          <w:bCs/>
          <w:iCs/>
        </w:rPr>
        <w:t>са истом понуђеном ценом :</w:t>
      </w:r>
    </w:p>
    <w:p w:rsidR="00BE2596" w:rsidRDefault="00A571D7" w:rsidP="00BE2596">
      <w:pPr>
        <w:spacing w:before="0"/>
        <w:rPr>
          <w:rFonts w:eastAsia="TimesNewRomanPSMT" w:cs="Arial"/>
          <w:bCs/>
        </w:rPr>
      </w:pPr>
      <w:r w:rsidRPr="00A70248">
        <w:rPr>
          <w:rFonts w:cs="Arial"/>
        </w:rPr>
        <w:t>Уколико две или више пону</w:t>
      </w:r>
      <w:r w:rsidR="00016CB3">
        <w:rPr>
          <w:rFonts w:cs="Arial"/>
        </w:rPr>
        <w:t>да имају исту понуђену цену, као</w:t>
      </w:r>
      <w:r w:rsidRPr="00A70248">
        <w:rPr>
          <w:rFonts w:cs="Arial"/>
        </w:rPr>
        <w:t xml:space="preserve"> повољнија понуда биће изабрана путем жреба.Извлачење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w:t>
      </w:r>
      <w:r>
        <w:rPr>
          <w:rFonts w:cs="Arial"/>
        </w:rPr>
        <w:t>и наручиоца и присутних понуђа</w:t>
      </w:r>
      <w:r>
        <w:rPr>
          <w:rFonts w:cs="Arial"/>
          <w:lang w:val="sr-Cyrl-RS"/>
        </w:rPr>
        <w:t>.</w:t>
      </w:r>
      <w:r w:rsidR="00BE2596" w:rsidRPr="00E47C2E">
        <w:rPr>
          <w:rFonts w:eastAsia="TimesNewRomanPSMT" w:cs="Arial"/>
          <w:bCs/>
        </w:rPr>
        <w:t>.</w:t>
      </w: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016CB3" w:rsidRDefault="00016CB3" w:rsidP="00BE2596">
      <w:pPr>
        <w:spacing w:before="0"/>
        <w:rPr>
          <w:rFonts w:eastAsia="TimesNewRomanPSMT" w:cs="Arial"/>
          <w:bCs/>
        </w:rPr>
      </w:pPr>
    </w:p>
    <w:p w:rsidR="00016CB3" w:rsidRDefault="00016CB3" w:rsidP="00BE2596">
      <w:pPr>
        <w:spacing w:before="0"/>
        <w:rPr>
          <w:rFonts w:eastAsia="TimesNewRomanPSMT" w:cs="Arial"/>
          <w:bCs/>
        </w:rPr>
      </w:pP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A571D7" w:rsidRDefault="00A571D7" w:rsidP="00BE2596">
      <w:pPr>
        <w:spacing w:before="0"/>
        <w:rPr>
          <w:rFonts w:eastAsia="TimesNewRomanPSMT" w:cs="Arial"/>
          <w:bCs/>
        </w:rPr>
      </w:pPr>
    </w:p>
    <w:p w:rsidR="00A571D7" w:rsidRPr="00E47C2E" w:rsidRDefault="00A571D7" w:rsidP="00BE2596">
      <w:pPr>
        <w:spacing w:before="0"/>
        <w:rPr>
          <w:rFonts w:cs="Arial"/>
          <w:b/>
          <w:lang w:val="ru-RU"/>
        </w:rPr>
      </w:pPr>
    </w:p>
    <w:p w:rsidR="00C6752E" w:rsidRPr="00E47C2E" w:rsidRDefault="0069089B" w:rsidP="00C6752E">
      <w:pPr>
        <w:rPr>
          <w:rFonts w:eastAsia="Arial Unicode MS" w:cs="Arial"/>
          <w:b/>
          <w:kern w:val="2"/>
        </w:rPr>
      </w:pPr>
      <w:r w:rsidRPr="00E47C2E">
        <w:rPr>
          <w:rFonts w:cs="Arial"/>
        </w:rPr>
        <w:t> </w:t>
      </w:r>
    </w:p>
    <w:p w:rsidR="008D2B23" w:rsidRPr="00E47C2E" w:rsidRDefault="008D2B23" w:rsidP="00956EA7">
      <w:pPr>
        <w:pStyle w:val="KDPodnaslov1"/>
        <w:numPr>
          <w:ilvl w:val="0"/>
          <w:numId w:val="18"/>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56EA7">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A96039" w:rsidRPr="00505F8F" w:rsidRDefault="00A96039" w:rsidP="00A96039">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A96039" w:rsidRPr="00505F8F" w:rsidRDefault="00A96039" w:rsidP="00A96039">
      <w:pPr>
        <w:pStyle w:val="KDParagraf"/>
        <w:spacing w:before="0"/>
        <w:rPr>
          <w:rFonts w:cs="Arial"/>
        </w:rPr>
      </w:pPr>
      <w:r w:rsidRPr="00505F8F">
        <w:rPr>
          <w:rFonts w:cs="Arial"/>
        </w:rPr>
        <w:t>Понуда са свим прилозима мора бити сачињена на српском језику.</w:t>
      </w:r>
    </w:p>
    <w:p w:rsidR="00A96039" w:rsidRDefault="00A96039" w:rsidP="00A96039">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956EA7">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rPr>
      </w:pPr>
      <w:r w:rsidRPr="00A96039">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BA37B2" w:rsidRPr="004F469E" w:rsidRDefault="00BA37B2" w:rsidP="00BA37B2">
      <w:pPr>
        <w:rPr>
          <w:rFonts w:cs="Arial"/>
          <w:b/>
          <w:lang w:val="sr-Latn-RS"/>
        </w:rPr>
      </w:pPr>
      <w:r w:rsidRPr="004F469E">
        <w:rPr>
          <w:rFonts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BA37B2" w:rsidRPr="00A96039" w:rsidRDefault="00BA37B2" w:rsidP="008D2B23">
      <w:pPr>
        <w:pStyle w:val="KDKomentar"/>
        <w:spacing w:before="0"/>
        <w:rPr>
          <w:rFonts w:cs="Arial"/>
          <w:i w:val="0"/>
          <w:color w:val="auto"/>
          <w:sz w:val="22"/>
          <w:szCs w:val="22"/>
        </w:rPr>
      </w:pPr>
    </w:p>
    <w:p w:rsidR="00BA37B2" w:rsidRPr="00E47C2E" w:rsidRDefault="00BA37B2" w:rsidP="00BA37B2">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A70248">
        <w:rPr>
          <w:rFonts w:cs="Arial"/>
          <w:lang w:val="ru-RU"/>
        </w:rPr>
        <w:t xml:space="preserve"> </w:t>
      </w:r>
      <w:r w:rsidRPr="00FC7FC1">
        <w:rPr>
          <w:rFonts w:cs="Arial"/>
          <w:lang w:val="ru-RU"/>
        </w:rPr>
        <w:t>Богољуба Урошевића Црног 44</w:t>
      </w:r>
      <w:r>
        <w:rPr>
          <w:rFonts w:cs="Arial"/>
          <w:lang w:val="ru-RU"/>
        </w:rPr>
        <w:t>.</w:t>
      </w:r>
      <w:r w:rsidRPr="00FC7FC1">
        <w:rPr>
          <w:rFonts w:cs="Arial"/>
          <w:lang w:val="ru-RU"/>
        </w:rPr>
        <w:t>,</w:t>
      </w:r>
      <w:r w:rsidRPr="00E47C2E">
        <w:rPr>
          <w:rFonts w:cs="Arial"/>
          <w:color w:val="00B0F0"/>
          <w:lang w:val="ru-RU"/>
        </w:rPr>
        <w:t xml:space="preserve"> </w:t>
      </w:r>
      <w:r w:rsidRPr="00E47C2E">
        <w:rPr>
          <w:rFonts w:cs="Arial"/>
          <w:lang w:val="ru-RU"/>
        </w:rPr>
        <w:t xml:space="preserve">ПАК </w:t>
      </w:r>
      <w:r>
        <w:rPr>
          <w:rFonts w:cs="Arial"/>
          <w:lang w:val="sr-Cyrl-RS"/>
        </w:rPr>
        <w:t>11500 Обреновац</w:t>
      </w:r>
      <w:r w:rsidRPr="00E47C2E">
        <w:rPr>
          <w:rFonts w:cs="Arial"/>
          <w:color w:val="00B0F0"/>
          <w:lang w:val="ru-RU"/>
        </w:rPr>
        <w:t xml:space="preserve"> </w:t>
      </w:r>
      <w:r w:rsidRPr="00E47C2E">
        <w:rPr>
          <w:rFonts w:cs="Arial"/>
          <w:lang w:val="ru-RU"/>
        </w:rPr>
        <w:t xml:space="preserve">писарница - са назнаком: „Понуда за јавну набавку </w:t>
      </w:r>
      <w:r>
        <w:rPr>
          <w:rFonts w:cs="Arial"/>
          <w:lang w:val="ru-RU"/>
        </w:rPr>
        <w:t>услуга:</w:t>
      </w:r>
      <w:r>
        <w:rPr>
          <w:rFonts w:cs="Arial"/>
          <w:lang w:val="sr-Latn-RS"/>
        </w:rPr>
        <w:t xml:space="preserve"> </w:t>
      </w:r>
      <w:r w:rsidRPr="00BA37B2">
        <w:rPr>
          <w:rFonts w:eastAsia="Arial" w:cs="Arial"/>
          <w:color w:val="000000"/>
        </w:rPr>
        <w:t>Услуге одржавања клима уређаја на мерно-управљачким ормарима ТЕНТ А</w:t>
      </w:r>
      <w:r>
        <w:rPr>
          <w:rFonts w:cs="Arial"/>
          <w:lang w:val="sr-Latn-RS"/>
        </w:rPr>
        <w:t>“</w:t>
      </w:r>
      <w:r>
        <w:rPr>
          <w:rFonts w:cs="Arial"/>
          <w:lang w:val="sr-Cyrl-RS"/>
        </w:rPr>
        <w:t>,</w:t>
      </w:r>
      <w:r w:rsidRPr="00E47C2E">
        <w:rPr>
          <w:rFonts w:cs="Arial"/>
          <w:lang w:val="ru-RU"/>
        </w:rPr>
        <w:t xml:space="preserve"> Јавна набавка број </w:t>
      </w:r>
      <w:r>
        <w:rPr>
          <w:rFonts w:cs="Arial"/>
          <w:b/>
        </w:rPr>
        <w:t>531/2019(3000/0632/2019)</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E47C2E">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56EA7">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BA37B2" w:rsidRPr="00E47C2E" w:rsidRDefault="00BA37B2" w:rsidP="00BA37B2">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A70248">
        <w:rPr>
          <w:rFonts w:cs="Arial"/>
          <w:lang w:val="ru-RU" w:bidi="en-US"/>
        </w:rPr>
        <w:t>.и 76.</w:t>
      </w:r>
      <w:r>
        <w:rPr>
          <w:rFonts w:cs="Arial"/>
          <w:lang w:val="ru-RU" w:bidi="en-US"/>
        </w:rPr>
        <w:t xml:space="preserve"> </w:t>
      </w:r>
      <w:r w:rsidRPr="00A70248">
        <w:rPr>
          <w:rFonts w:cs="Arial"/>
        </w:rPr>
        <w:t>Закона о јавним</w:t>
      </w:r>
      <w:r w:rsidRPr="00A70248">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BA37B2" w:rsidRPr="00E47C2E" w:rsidRDefault="00BA37B2" w:rsidP="00BA37B2">
      <w:pPr>
        <w:pStyle w:val="KDNabrajanje"/>
        <w:spacing w:before="0"/>
        <w:rPr>
          <w:rFonts w:cs="Arial"/>
        </w:rPr>
      </w:pPr>
      <w:r w:rsidRPr="00E47C2E">
        <w:rPr>
          <w:rFonts w:cs="Arial"/>
        </w:rPr>
        <w:t xml:space="preserve">Образац понуде </w:t>
      </w:r>
    </w:p>
    <w:p w:rsidR="00BA37B2" w:rsidRPr="00E47C2E" w:rsidRDefault="00BA37B2" w:rsidP="00BA37B2">
      <w:pPr>
        <w:pStyle w:val="KDNabrajanje"/>
        <w:spacing w:before="0"/>
        <w:rPr>
          <w:rFonts w:cs="Arial"/>
        </w:rPr>
      </w:pPr>
      <w:r w:rsidRPr="00E47C2E">
        <w:rPr>
          <w:rFonts w:cs="Arial"/>
        </w:rPr>
        <w:t xml:space="preserve">Структура цене </w:t>
      </w:r>
    </w:p>
    <w:p w:rsidR="00BA37B2" w:rsidRPr="00E47C2E" w:rsidRDefault="00BA37B2" w:rsidP="00BA37B2">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BA37B2" w:rsidRPr="00E47C2E" w:rsidRDefault="00BA37B2" w:rsidP="00BA37B2">
      <w:pPr>
        <w:pStyle w:val="KDNabrajanje"/>
        <w:spacing w:before="0"/>
        <w:rPr>
          <w:rFonts w:cs="Arial"/>
        </w:rPr>
      </w:pPr>
      <w:r w:rsidRPr="00E47C2E">
        <w:rPr>
          <w:rFonts w:cs="Arial"/>
        </w:rPr>
        <w:t xml:space="preserve">Изјава о независној понуди </w:t>
      </w:r>
    </w:p>
    <w:p w:rsidR="00BA37B2" w:rsidRPr="00E47C2E" w:rsidRDefault="00BA37B2" w:rsidP="00BA37B2">
      <w:pPr>
        <w:pStyle w:val="KDNabrajanje"/>
        <w:spacing w:before="0"/>
        <w:rPr>
          <w:rFonts w:cs="Arial"/>
        </w:rPr>
      </w:pPr>
      <w:r w:rsidRPr="00E47C2E">
        <w:rPr>
          <w:rFonts w:cs="Arial"/>
        </w:rPr>
        <w:t xml:space="preserve">Изјава у складу са чланом 75. став 2. Закона </w:t>
      </w:r>
    </w:p>
    <w:p w:rsidR="00BA37B2" w:rsidRPr="00A70248" w:rsidRDefault="00BA37B2" w:rsidP="00BA37B2">
      <w:pPr>
        <w:pStyle w:val="KDNabrajanje"/>
        <w:spacing w:before="0"/>
        <w:rPr>
          <w:rFonts w:cs="Arial"/>
        </w:rPr>
      </w:pPr>
      <w:r w:rsidRPr="00A70248">
        <w:rPr>
          <w:rFonts w:cs="Arial"/>
          <w:lang w:val="sr-Cyrl-CS"/>
        </w:rPr>
        <w:t>Овлашћење из тачке 6.2 Конкурсне документације</w:t>
      </w:r>
    </w:p>
    <w:p w:rsidR="00BA37B2" w:rsidRPr="00A70248" w:rsidRDefault="00BA37B2" w:rsidP="00BA37B2">
      <w:pPr>
        <w:pStyle w:val="KDNabrajanje"/>
        <w:spacing w:before="0"/>
        <w:rPr>
          <w:rFonts w:cs="Arial"/>
        </w:rPr>
      </w:pPr>
      <w:r w:rsidRPr="00A70248">
        <w:rPr>
          <w:rFonts w:cs="Arial"/>
        </w:rPr>
        <w:t>Средства финансијског обезбеђења за озбиљност понуде</w:t>
      </w:r>
    </w:p>
    <w:p w:rsidR="00BA37B2" w:rsidRPr="00A70248" w:rsidRDefault="00BA37B2" w:rsidP="00BA37B2">
      <w:pPr>
        <w:pStyle w:val="KDNabrajanje"/>
        <w:spacing w:before="0"/>
        <w:rPr>
          <w:rFonts w:cs="Arial"/>
        </w:rPr>
      </w:pPr>
      <w:r w:rsidRPr="00A70248">
        <w:rPr>
          <w:rFonts w:cs="Arial"/>
          <w:lang w:val="sr-Cyrl-CS"/>
        </w:rPr>
        <w:t>Списак извршених услуга</w:t>
      </w:r>
    </w:p>
    <w:p w:rsidR="00BA37B2" w:rsidRPr="00A70248" w:rsidRDefault="00BA37B2" w:rsidP="00BA37B2">
      <w:pPr>
        <w:pStyle w:val="KDNabrajanje"/>
        <w:spacing w:before="0"/>
        <w:rPr>
          <w:rFonts w:cs="Arial"/>
        </w:rPr>
      </w:pPr>
      <w:r w:rsidRPr="00A70248">
        <w:rPr>
          <w:rFonts w:cs="Arial"/>
          <w:lang w:val="sr-Cyrl-CS"/>
        </w:rPr>
        <w:t>Потврда о референтним набавкама</w:t>
      </w:r>
    </w:p>
    <w:p w:rsidR="00BA37B2" w:rsidRPr="00A70248" w:rsidRDefault="00BA37B2" w:rsidP="00BA37B2">
      <w:pPr>
        <w:pStyle w:val="KDNabrajanje"/>
        <w:spacing w:before="0"/>
        <w:rPr>
          <w:rFonts w:cs="Arial"/>
        </w:rPr>
      </w:pPr>
      <w:r w:rsidRPr="00A70248">
        <w:rPr>
          <w:rFonts w:cs="Arial"/>
        </w:rPr>
        <w:t>Обрасц</w:t>
      </w:r>
      <w:r w:rsidRPr="00A70248">
        <w:rPr>
          <w:rFonts w:cs="Arial"/>
          <w:lang w:val="sr-Cyrl-CS"/>
        </w:rPr>
        <w:t>и</w:t>
      </w:r>
      <w:r w:rsidRPr="00A70248">
        <w:rPr>
          <w:rFonts w:cs="Arial"/>
        </w:rPr>
        <w:t>, изјаве и доказ</w:t>
      </w:r>
      <w:r w:rsidRPr="00A70248">
        <w:rPr>
          <w:rFonts w:cs="Arial"/>
          <w:lang w:val="sr-Cyrl-CS"/>
        </w:rPr>
        <w:t>и</w:t>
      </w:r>
      <w:r w:rsidRPr="00A70248">
        <w:rPr>
          <w:rFonts w:cs="Arial"/>
        </w:rPr>
        <w:t xml:space="preserve"> одређене тачком 6.</w:t>
      </w:r>
      <w:r w:rsidRPr="00A70248">
        <w:rPr>
          <w:rFonts w:cs="Arial"/>
          <w:lang w:val="sr-Cyrl-CS"/>
        </w:rPr>
        <w:t>9</w:t>
      </w:r>
      <w:r w:rsidRPr="00A70248">
        <w:rPr>
          <w:rFonts w:cs="Arial"/>
        </w:rPr>
        <w:t xml:space="preserve"> или 6.1</w:t>
      </w:r>
      <w:r w:rsidRPr="00A70248">
        <w:rPr>
          <w:rFonts w:cs="Arial"/>
          <w:lang w:val="sr-Cyrl-CS"/>
        </w:rPr>
        <w:t>0</w:t>
      </w:r>
      <w:r w:rsidRPr="00A70248">
        <w:rPr>
          <w:rFonts w:cs="Arial"/>
        </w:rPr>
        <w:t xml:space="preserve"> овог упутства у случају да понуђач подноси понуду са подизвођачем или заједничку понуду подноси група понуђача</w:t>
      </w:r>
    </w:p>
    <w:p w:rsidR="00BA37B2" w:rsidRPr="00E47C2E" w:rsidRDefault="00BA37B2" w:rsidP="00BA37B2">
      <w:pPr>
        <w:pStyle w:val="KDNabrajanje"/>
        <w:spacing w:before="0"/>
        <w:rPr>
          <w:rFonts w:cs="Arial"/>
        </w:rPr>
      </w:pPr>
      <w:r w:rsidRPr="00A70248">
        <w:rPr>
          <w:rFonts w:cs="Arial"/>
        </w:rPr>
        <w:t>потписан и печатом оверен</w:t>
      </w:r>
      <w:r w:rsidRPr="00E47C2E">
        <w:rPr>
          <w:rFonts w:cs="Arial"/>
        </w:rPr>
        <w:t xml:space="preserve"> образац „Модел уговора“ (пожељно је да буде попуњен)</w:t>
      </w:r>
    </w:p>
    <w:p w:rsidR="00BA37B2" w:rsidRDefault="00BA37B2" w:rsidP="00BA37B2">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A70248">
        <w:rPr>
          <w:color w:val="00B0F0"/>
        </w:rPr>
        <w:t xml:space="preserve"> </w:t>
      </w:r>
    </w:p>
    <w:p w:rsidR="00BA37B2" w:rsidRDefault="00BA37B2" w:rsidP="00BA37B2">
      <w:pPr>
        <w:pStyle w:val="KDNabrajanje"/>
      </w:pPr>
      <w:r w:rsidRPr="00E47C2E">
        <w:t>Овлашћење за потписника (ако не потписује заступник)</w:t>
      </w:r>
    </w:p>
    <w:p w:rsidR="00BA37B2" w:rsidRPr="0049010C" w:rsidRDefault="00BA37B2" w:rsidP="00BA37B2">
      <w:pPr>
        <w:pStyle w:val="KDNabrajanje"/>
        <w:spacing w:before="0"/>
      </w:pPr>
      <w:r>
        <w:t>Споразум о заједничком 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56EA7">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A37B2" w:rsidRPr="00A70248" w:rsidRDefault="00BA37B2" w:rsidP="00BA37B2">
      <w:pPr>
        <w:pStyle w:val="KDParagraf"/>
        <w:spacing w:before="0"/>
        <w:rPr>
          <w:rFonts w:cs="Arial"/>
          <w:lang w:val="ru-RU"/>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E47C2E">
        <w:rPr>
          <w:rFonts w:cs="Arial"/>
          <w:color w:val="00B0F0"/>
        </w:rPr>
        <w:t xml:space="preserve"> </w:t>
      </w:r>
      <w:r w:rsidRPr="00E47C2E">
        <w:rPr>
          <w:rFonts w:cs="Arial"/>
          <w:lang w:val="ru-RU"/>
        </w:rPr>
        <w:t xml:space="preserve">ул. </w:t>
      </w:r>
      <w:r w:rsidRPr="00E54B0D">
        <w:rPr>
          <w:rFonts w:cs="Arial"/>
          <w:lang w:val="sr-Cyrl-RS"/>
        </w:rPr>
        <w:t>Богољуба Урошевића Црног 44, 11500 Обреновац</w:t>
      </w:r>
      <w:r w:rsidRPr="00312DBE">
        <w:rPr>
          <w:rFonts w:cs="Arial"/>
          <w:lang w:val="ru-RU"/>
        </w:rPr>
        <w:t xml:space="preserve">, </w:t>
      </w:r>
      <w:r w:rsidRPr="00312DBE">
        <w:rPr>
          <w:rFonts w:cs="Arial"/>
          <w:bCs/>
          <w:lang w:val="ru-RU"/>
        </w:rPr>
        <w:t xml:space="preserve">у просторијама </w:t>
      </w:r>
      <w:r w:rsidRPr="00E54B0D">
        <w:rPr>
          <w:rFonts w:cs="Arial"/>
          <w:bCs/>
          <w:lang w:val="sr-Cyrl-RS"/>
        </w:rPr>
        <w:t>ПКА</w:t>
      </w:r>
      <w:r>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56EA7">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56EA7">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BA37B2" w:rsidRPr="00E47C2E" w:rsidRDefault="008D2B23" w:rsidP="00BA37B2">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A37B2">
        <w:rPr>
          <w:rFonts w:cs="Arial"/>
          <w:lang w:val="ru-RU"/>
        </w:rPr>
        <w:t>услуга:</w:t>
      </w:r>
      <w:r w:rsidR="00BA37B2">
        <w:rPr>
          <w:rFonts w:cs="Arial"/>
          <w:lang w:val="sr-Latn-RS"/>
        </w:rPr>
        <w:t xml:space="preserve"> </w:t>
      </w:r>
      <w:r w:rsidR="00BA37B2" w:rsidRPr="00BA37B2">
        <w:rPr>
          <w:rFonts w:eastAsia="Arial" w:cs="Arial"/>
          <w:color w:val="000000"/>
        </w:rPr>
        <w:t>Услуге одржавања клима уређаја на мерно-управљачким ормарима ТЕНТ А</w:t>
      </w:r>
      <w:r w:rsidR="00BA37B2">
        <w:rPr>
          <w:rFonts w:cs="Arial"/>
          <w:lang w:val="sr-Latn-RS"/>
        </w:rPr>
        <w:t>“</w:t>
      </w:r>
      <w:r w:rsidR="00BA37B2">
        <w:rPr>
          <w:rFonts w:cs="Arial"/>
          <w:lang w:val="sr-Cyrl-RS"/>
        </w:rPr>
        <w:t>,</w:t>
      </w:r>
      <w:r w:rsidR="00BA37B2" w:rsidRPr="00E47C2E">
        <w:rPr>
          <w:rFonts w:cs="Arial"/>
          <w:lang w:val="ru-RU"/>
        </w:rPr>
        <w:t xml:space="preserve"> Јавна набавка број </w:t>
      </w:r>
      <w:r w:rsidR="00BA37B2">
        <w:rPr>
          <w:rFonts w:cs="Arial"/>
          <w:b/>
        </w:rPr>
        <w:t>531/2019(3000/0632/2019)</w:t>
      </w:r>
      <w:r w:rsidR="00BA37B2"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A37B2" w:rsidRDefault="008D2B23" w:rsidP="008D2B23">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A37B2">
        <w:rPr>
          <w:rFonts w:cs="Arial"/>
          <w:lang w:val="ru-RU"/>
        </w:rPr>
        <w:t>услуга:</w:t>
      </w:r>
      <w:r w:rsidR="00BA37B2">
        <w:rPr>
          <w:rFonts w:cs="Arial"/>
          <w:lang w:val="sr-Latn-RS"/>
        </w:rPr>
        <w:t xml:space="preserve"> </w:t>
      </w:r>
      <w:r w:rsidR="00BA37B2" w:rsidRPr="00BA37B2">
        <w:rPr>
          <w:rFonts w:eastAsia="Arial" w:cs="Arial"/>
          <w:color w:val="000000"/>
        </w:rPr>
        <w:t>Услуге одржавања клима уређаја на мерно-управљачким ормарима ТЕНТ А</w:t>
      </w:r>
      <w:r w:rsidR="00BA37B2">
        <w:rPr>
          <w:rFonts w:cs="Arial"/>
          <w:lang w:val="sr-Latn-RS"/>
        </w:rPr>
        <w:t>“</w:t>
      </w:r>
      <w:r w:rsidR="00BA37B2">
        <w:rPr>
          <w:rFonts w:cs="Arial"/>
          <w:lang w:val="sr-Cyrl-RS"/>
        </w:rPr>
        <w:t>,</w:t>
      </w:r>
      <w:r w:rsidR="00BA37B2" w:rsidRPr="00E47C2E">
        <w:rPr>
          <w:rFonts w:cs="Arial"/>
          <w:lang w:val="ru-RU"/>
        </w:rPr>
        <w:t xml:space="preserve"> Јавна набавка број </w:t>
      </w:r>
      <w:r w:rsidR="00BA37B2">
        <w:rPr>
          <w:rFonts w:cs="Arial"/>
          <w:b/>
        </w:rPr>
        <w:t>531/2019(3000/0632/2019)</w:t>
      </w:r>
      <w:r w:rsidR="00BA37B2"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8D2B23">
      <w:pPr>
        <w:pStyle w:val="KDKomentar"/>
        <w:spacing w:before="0"/>
        <w:rPr>
          <w:rFonts w:cs="Arial"/>
          <w:i w:val="0"/>
          <w:sz w:val="22"/>
          <w:szCs w:val="22"/>
        </w:rPr>
      </w:pPr>
      <w:r w:rsidRPr="00BA37B2">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BA37B2">
        <w:rPr>
          <w:rFonts w:cs="Arial"/>
          <w:i w:val="0"/>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956EA7">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BA37B2" w:rsidRDefault="0066644E" w:rsidP="00BA37B2">
      <w:pPr>
        <w:pStyle w:val="KDParagraf"/>
        <w:spacing w:before="0"/>
        <w:rPr>
          <w:rFonts w:cs="Arial"/>
        </w:rPr>
      </w:pPr>
      <w:r w:rsidRPr="00BA37B2">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956EA7">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56EA7">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BA37B2" w:rsidRPr="00E47C2E" w:rsidRDefault="00BA37B2" w:rsidP="00BA37B2">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BA37B2" w:rsidRPr="00E47C2E" w:rsidRDefault="00BA37B2" w:rsidP="00BA37B2">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BA37B2" w:rsidRPr="00E47C2E" w:rsidRDefault="00BA37B2" w:rsidP="00BA37B2">
      <w:pPr>
        <w:pStyle w:val="KDParagraf"/>
        <w:spacing w:before="0"/>
        <w:rPr>
          <w:rFonts w:cs="Arial"/>
        </w:rPr>
      </w:pPr>
      <w:r w:rsidRPr="00E47C2E">
        <w:rPr>
          <w:rFonts w:cs="Arial"/>
        </w:rPr>
        <w:t>- проценат укупне вредности набавке који ће повер</w:t>
      </w:r>
      <w:r>
        <w:rPr>
          <w:rFonts w:cs="Arial"/>
        </w:rPr>
        <w:t xml:space="preserve">ити подизвођачу, а који не може </w:t>
      </w:r>
      <w:r w:rsidRPr="00E47C2E">
        <w:rPr>
          <w:rFonts w:cs="Arial"/>
        </w:rPr>
        <w:t>бити већи од 50% као и део предметне набавке који ће извршити преко подизвођача.</w:t>
      </w:r>
    </w:p>
    <w:p w:rsidR="00BA37B2" w:rsidRPr="00E47C2E" w:rsidRDefault="00BA37B2" w:rsidP="00BA37B2">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A37B2" w:rsidRPr="00E47C2E" w:rsidRDefault="00BA37B2" w:rsidP="00BA37B2">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sidRPr="0049010C">
        <w:rPr>
          <w:rFonts w:cs="Arial"/>
        </w:rPr>
        <w:t xml:space="preserve">. </w:t>
      </w:r>
    </w:p>
    <w:p w:rsidR="00BA37B2" w:rsidRPr="00BA37B2" w:rsidRDefault="00BA37B2" w:rsidP="00BA37B2">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r w:rsidRPr="00BA37B2">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BA37B2" w:rsidRPr="00E47C2E" w:rsidRDefault="00BA37B2" w:rsidP="00BA37B2">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BA37B2" w:rsidRPr="0049010C" w:rsidRDefault="00BA37B2" w:rsidP="00BA37B2">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BA37B2" w:rsidRPr="0049010C" w:rsidRDefault="00BA37B2" w:rsidP="00BA37B2">
      <w:pPr>
        <w:pStyle w:val="KDParagraf"/>
        <w:spacing w:before="0"/>
        <w:rPr>
          <w:rFonts w:cs="Arial"/>
          <w:lang w:bidi="en-US"/>
        </w:rPr>
      </w:pPr>
      <w:r w:rsidRPr="0049010C">
        <w:rPr>
          <w:rFonts w:cs="Arial"/>
        </w:rPr>
        <w:t>Наручилац</w:t>
      </w:r>
      <w:r w:rsidRPr="0049010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56EA7">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BA37B2" w:rsidRPr="00E47C2E" w:rsidRDefault="00BA37B2" w:rsidP="00BA37B2">
      <w:pPr>
        <w:pStyle w:val="KDParagraf"/>
        <w:spacing w:before="0"/>
        <w:rPr>
          <w:rFonts w:cs="Arial"/>
        </w:rPr>
      </w:pPr>
      <w:bookmarkStart w:id="227" w:name="_Toc441651587"/>
      <w:bookmarkStart w:id="22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BA37B2" w:rsidRPr="00E47C2E" w:rsidRDefault="00BA37B2" w:rsidP="00BA37B2">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BA37B2" w:rsidRPr="00E47C2E" w:rsidRDefault="00BA37B2" w:rsidP="00BA37B2">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BA37B2" w:rsidRPr="00E47C2E" w:rsidRDefault="00BA37B2" w:rsidP="00BA37B2">
      <w:pPr>
        <w:pStyle w:val="KDNabrajanje"/>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w:t>
      </w:r>
      <w:r w:rsidRPr="00AC0561">
        <w:t>на основу достављених доказа дефинисаних</w:t>
      </w:r>
      <w:r w:rsidRPr="00AC0561">
        <w:rPr>
          <w:lang w:val="sr-Cyrl-RS"/>
        </w:rPr>
        <w:t xml:space="preserve"> </w:t>
      </w:r>
      <w:r w:rsidRPr="00AC0561">
        <w:t>к</w:t>
      </w:r>
      <w:r>
        <w:t>онкурсном документацијом</w:t>
      </w:r>
      <w:r w:rsidRPr="00E47C2E">
        <w:rPr>
          <w:color w:val="00B0F0"/>
        </w:rPr>
        <w:t>.</w:t>
      </w:r>
    </w:p>
    <w:p w:rsidR="00BA37B2" w:rsidRPr="00E47C2E" w:rsidRDefault="00BA37B2" w:rsidP="00BA37B2">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A37B2" w:rsidRPr="00E47C2E" w:rsidRDefault="00BA37B2" w:rsidP="00BA37B2">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56EA7">
      <w:pPr>
        <w:pStyle w:val="KDPodnaslov2"/>
        <w:numPr>
          <w:ilvl w:val="1"/>
          <w:numId w:val="19"/>
        </w:numPr>
        <w:spacing w:before="0"/>
        <w:jc w:val="both"/>
        <w:rPr>
          <w:rFonts w:cs="Arial"/>
        </w:rPr>
      </w:pPr>
      <w:r w:rsidRPr="00E47C2E">
        <w:rPr>
          <w:rFonts w:cs="Arial"/>
        </w:rPr>
        <w:t>Понуђена цена</w:t>
      </w:r>
      <w:bookmarkEnd w:id="227"/>
      <w:bookmarkEnd w:id="228"/>
    </w:p>
    <w:p w:rsidR="00BA37B2" w:rsidRPr="006572F2" w:rsidRDefault="00BA37B2" w:rsidP="00BA37B2">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BA37B2" w:rsidRPr="00F10346" w:rsidRDefault="00BA37B2" w:rsidP="00BA37B2">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A37B2" w:rsidRPr="00F10346" w:rsidRDefault="00BA37B2" w:rsidP="00BA37B2">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A37B2" w:rsidRDefault="00BA37B2" w:rsidP="00BA37B2">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BA37B2" w:rsidRPr="00F42309" w:rsidRDefault="00BA37B2" w:rsidP="00BA37B2">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956EA7">
      <w:pPr>
        <w:pStyle w:val="KDPodnaslov2"/>
        <w:numPr>
          <w:ilvl w:val="1"/>
          <w:numId w:val="19"/>
        </w:numPr>
        <w:spacing w:before="0"/>
        <w:jc w:val="both"/>
        <w:rPr>
          <w:rFonts w:cs="Arial"/>
        </w:rPr>
      </w:pPr>
      <w:r w:rsidRPr="00E47C2E">
        <w:rPr>
          <w:rFonts w:cs="Arial"/>
        </w:rPr>
        <w:t>Корекција цене</w:t>
      </w:r>
    </w:p>
    <w:p w:rsidR="00BA37B2" w:rsidRPr="00E47C2E" w:rsidRDefault="00BA37B2" w:rsidP="00BA37B2">
      <w:pPr>
        <w:pStyle w:val="KDParagraf"/>
        <w:spacing w:before="0"/>
        <w:rPr>
          <w:rFonts w:cs="Arial"/>
          <w:lang w:eastAsia="sr-Latn-CS"/>
        </w:rPr>
      </w:pPr>
      <w:r w:rsidRPr="0049010C">
        <w:rPr>
          <w:rFonts w:eastAsia="Calibri" w:cs="Arial"/>
        </w:rPr>
        <w:t>Цена је фиксна за цео уговорени период и не подлеже никаквој промени</w:t>
      </w:r>
      <w:r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956EA7">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BA37B2">
        <w:rPr>
          <w:rFonts w:ascii="Arial" w:hAnsi="Arial" w:cs="Arial"/>
        </w:rPr>
        <w:t xml:space="preserve">Изабрани понуђач је обавезан да </w:t>
      </w:r>
      <w:r w:rsidR="00C51ECD" w:rsidRPr="00BA37B2">
        <w:rPr>
          <w:rFonts w:ascii="Arial" w:hAnsi="Arial" w:cs="Arial"/>
        </w:rPr>
        <w:t xml:space="preserve">услуге </w:t>
      </w:r>
      <w:r w:rsidR="003065B8">
        <w:rPr>
          <w:rFonts w:ascii="Arial" w:hAnsi="Arial" w:cs="Arial"/>
        </w:rPr>
        <w:t>изврши у периоду</w:t>
      </w:r>
      <w:r w:rsidR="00BA37B2" w:rsidRPr="00BA37B2">
        <w:rPr>
          <w:rFonts w:ascii="Arial" w:hAnsi="Arial" w:cs="Arial"/>
        </w:rPr>
        <w:t xml:space="preserve"> који не може бити дужи од 12</w:t>
      </w:r>
      <w:r w:rsidR="00BA37B2" w:rsidRPr="00BA37B2">
        <w:rPr>
          <w:rFonts w:ascii="Arial" w:hAnsi="Arial" w:cs="Arial"/>
          <w:lang w:val="sr-Cyrl-RS"/>
        </w:rPr>
        <w:t xml:space="preserve"> </w:t>
      </w:r>
      <w:r w:rsidRPr="00BA37B2">
        <w:rPr>
          <w:rFonts w:ascii="Arial" w:hAnsi="Arial" w:cs="Arial"/>
        </w:rPr>
        <w:t>месеци од дана ступања Уговора на снагу</w:t>
      </w:r>
      <w:r w:rsidR="001C7972" w:rsidRPr="00BA37B2">
        <w:rPr>
          <w:rFonts w:ascii="Arial" w:hAnsi="Arial" w:cs="Arial"/>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A13939" w:rsidRDefault="006E6F46" w:rsidP="00956EA7">
      <w:pPr>
        <w:pStyle w:val="KDPodnaslov2"/>
        <w:numPr>
          <w:ilvl w:val="1"/>
          <w:numId w:val="19"/>
        </w:numPr>
        <w:spacing w:before="0"/>
        <w:jc w:val="both"/>
        <w:rPr>
          <w:rFonts w:cs="Arial"/>
        </w:rPr>
      </w:pPr>
      <w:r w:rsidRPr="00A13939">
        <w:rPr>
          <w:rFonts w:cs="Arial"/>
        </w:rPr>
        <w:t>Га</w:t>
      </w:r>
      <w:r w:rsidR="006F517A" w:rsidRPr="00A13939">
        <w:rPr>
          <w:rFonts w:cs="Arial"/>
        </w:rPr>
        <w:t xml:space="preserve">рантни рок </w:t>
      </w:r>
    </w:p>
    <w:p w:rsidR="00A13939" w:rsidRPr="00A13939" w:rsidRDefault="00A13939" w:rsidP="00A13939">
      <w:pPr>
        <w:spacing w:before="0"/>
        <w:rPr>
          <w:rFonts w:cs="Arial"/>
          <w:lang w:eastAsia="zh-CN"/>
        </w:rPr>
      </w:pPr>
      <w:r w:rsidRPr="00A13939">
        <w:rPr>
          <w:rFonts w:cs="Arial"/>
          <w:lang w:eastAsia="zh-CN"/>
        </w:rPr>
        <w:t xml:space="preserve">Гарантни рок за предмет набавке је минимум </w:t>
      </w:r>
      <w:r w:rsidRPr="00A13939">
        <w:rPr>
          <w:rFonts w:cs="Arial"/>
          <w:lang w:val="sr-Cyrl-CS" w:eastAsia="zh-CN"/>
        </w:rPr>
        <w:t>12 месеци</w:t>
      </w:r>
      <w:r w:rsidRPr="00A13939">
        <w:rPr>
          <w:rFonts w:cs="Arial"/>
          <w:lang w:eastAsia="zh-CN"/>
        </w:rPr>
        <w:t xml:space="preserve"> од дана извршења услуге на замењен део и пружену услугу.</w:t>
      </w:r>
    </w:p>
    <w:p w:rsidR="00A13939" w:rsidRPr="00A13939" w:rsidRDefault="00A13939" w:rsidP="00A13939">
      <w:pPr>
        <w:spacing w:before="0"/>
        <w:rPr>
          <w:rFonts w:cs="Arial"/>
          <w:lang w:eastAsia="zh-CN"/>
        </w:rPr>
      </w:pPr>
      <w:r w:rsidRPr="00A13939">
        <w:rPr>
          <w:rFonts w:cs="Arial"/>
          <w:lang w:val="sr-Cyrl-CS" w:eastAsia="zh-CN"/>
        </w:rPr>
        <w:t xml:space="preserve">Изабрани </w:t>
      </w:r>
      <w:r w:rsidRPr="00A13939">
        <w:rPr>
          <w:rFonts w:cs="Arial"/>
          <w:lang w:eastAsia="zh-CN"/>
        </w:rPr>
        <w:t xml:space="preserve">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p>
    <w:p w:rsidR="008D2B23" w:rsidRPr="00E47C2E" w:rsidRDefault="008D2B23" w:rsidP="00956EA7">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A13939" w:rsidRPr="00E47C2E" w:rsidRDefault="00A13939" w:rsidP="00A13939">
      <w:pPr>
        <w:pStyle w:val="KDParagraf"/>
        <w:spacing w:before="0"/>
        <w:rPr>
          <w:rFonts w:eastAsia="Calibri" w:cs="Arial"/>
        </w:rPr>
      </w:pPr>
      <w:r>
        <w:rPr>
          <w:rFonts w:eastAsia="Calibri" w:cs="Arial"/>
        </w:rPr>
        <w:t>Наручилац се обавезује да изабраном понуђачу</w:t>
      </w:r>
      <w:r w:rsidRPr="00E47C2E">
        <w:rPr>
          <w:rFonts w:eastAsia="Calibri" w:cs="Arial"/>
        </w:rPr>
        <w:t xml:space="preserve"> плати извршену </w:t>
      </w:r>
      <w:r w:rsidRPr="0049010C">
        <w:rPr>
          <w:rFonts w:eastAsia="Calibri" w:cs="Arial"/>
        </w:rPr>
        <w:t>Услугу динарском</w:t>
      </w:r>
      <w:r w:rsidRPr="00E47C2E">
        <w:rPr>
          <w:rFonts w:eastAsia="Calibri" w:cs="Arial"/>
        </w:rPr>
        <w:t xml:space="preserve"> дознаком , на следећи начин:</w:t>
      </w:r>
    </w:p>
    <w:p w:rsidR="00A13939" w:rsidRPr="00F566A5" w:rsidRDefault="00A13939" w:rsidP="00956EA7">
      <w:pPr>
        <w:pStyle w:val="KDParagraf"/>
        <w:numPr>
          <w:ilvl w:val="0"/>
          <w:numId w:val="33"/>
        </w:numPr>
        <w:spacing w:before="0"/>
        <w:ind w:left="284"/>
        <w:rPr>
          <w:rFonts w:eastAsia="Calibri" w:cs="Arial"/>
        </w:rPr>
      </w:pPr>
      <w:r w:rsidRPr="00A13074">
        <w:rPr>
          <w:rFonts w:eastAsia="Calibri" w:cs="Arial"/>
          <w:lang w:val="sr-Cyrl-RS"/>
        </w:rPr>
        <w:t xml:space="preserve">Плаћање ће се вршити </w:t>
      </w:r>
      <w:r w:rsidR="008849E4" w:rsidRPr="00614DBC">
        <w:rPr>
          <w:rFonts w:cs="Arial"/>
          <w:bCs/>
          <w:iCs/>
          <w:color w:val="000000"/>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Pr="00A13074">
        <w:rPr>
          <w:rFonts w:eastAsia="Calibri" w:cs="Arial"/>
        </w:rPr>
        <w:t>.</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p>
    <w:p w:rsidR="00A13939" w:rsidRDefault="00A13939" w:rsidP="00A13939">
      <w:pPr>
        <w:pStyle w:val="KDParagraf"/>
        <w:spacing w:before="0"/>
        <w:ind w:left="-76"/>
        <w:rPr>
          <w:rFonts w:eastAsia="Calibri" w:cs="Arial"/>
          <w:lang w:val="sr-Cyrl-RS"/>
        </w:rPr>
      </w:pPr>
      <w:r>
        <w:rPr>
          <w:rFonts w:eastAsia="Calibri" w:cs="Arial"/>
          <w:lang w:val="sr-Cyrl-RS"/>
        </w:rPr>
        <w:t xml:space="preserve"> Обрачун се врши на основу јединичних цена наведених у обрасцу Структуре цене.</w:t>
      </w:r>
    </w:p>
    <w:p w:rsidR="005A6561" w:rsidRPr="00BD5561" w:rsidRDefault="005A6561" w:rsidP="00A13939">
      <w:pPr>
        <w:pStyle w:val="KDParagraf"/>
        <w:spacing w:before="0"/>
        <w:ind w:left="-76"/>
        <w:rPr>
          <w:rFonts w:eastAsia="Calibri" w:cs="Arial"/>
        </w:rPr>
      </w:pPr>
    </w:p>
    <w:p w:rsidR="00A13939" w:rsidRPr="00BD5561" w:rsidRDefault="00A13939" w:rsidP="00A13939">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 xml:space="preserve">Огранак ТЕНТ Београд-Обреновац, Богољуба </w:t>
      </w:r>
      <w:r w:rsidRPr="00A13074">
        <w:rPr>
          <w:rFonts w:cs="Arial"/>
          <w:b/>
        </w:rPr>
        <w:lastRenderedPageBreak/>
        <w:t>Урошевића Црног 44</w:t>
      </w:r>
      <w:r>
        <w:rPr>
          <w:rFonts w:eastAsia="Calibri" w:cs="Arial"/>
          <w:b/>
          <w:lang w:val="sr-Cyrl-RS"/>
        </w:rPr>
        <w:t xml:space="preserve">. </w:t>
      </w: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A13939" w:rsidRPr="00E628F5" w:rsidRDefault="00A13939" w:rsidP="00A13939">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56EA7">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5A6561" w:rsidRDefault="005A6561" w:rsidP="005A6561">
      <w:pPr>
        <w:pStyle w:val="KDPodnaslov2"/>
        <w:spacing w:before="0"/>
        <w:jc w:val="both"/>
        <w:rPr>
          <w:rFonts w:cs="Arial"/>
          <w:b w:val="0"/>
          <w:color w:val="00B0F0"/>
        </w:rPr>
      </w:pPr>
      <w:r w:rsidRPr="00317777">
        <w:rPr>
          <w:rFonts w:cs="Arial"/>
          <w:b w:val="0"/>
          <w:lang w:val="ru-RU"/>
        </w:rPr>
        <w:t xml:space="preserve">Понуда мора да важи најмање 60 (словима: шездесет) дана од дана отварања понуда. </w:t>
      </w:r>
      <w:r w:rsidRPr="00317777">
        <w:rPr>
          <w:rFonts w:cs="Arial"/>
          <w:b w:val="0"/>
        </w:rPr>
        <w:t>У случају да понуђач наведе краћи рок важења понуде, понуда ће бити одбијена, као неприхватљива</w:t>
      </w:r>
      <w:r w:rsidRPr="00317777">
        <w:rPr>
          <w:rFonts w:cs="Arial"/>
          <w:b w:val="0"/>
          <w:color w:val="00B0F0"/>
        </w:rPr>
        <w:t xml:space="preserve"> </w:t>
      </w:r>
    </w:p>
    <w:p w:rsidR="005A6561" w:rsidRPr="005A6561" w:rsidRDefault="005A6561" w:rsidP="005A6561"/>
    <w:p w:rsidR="005A6561" w:rsidRPr="00EC3CB9" w:rsidRDefault="005A6561" w:rsidP="00956EA7">
      <w:pPr>
        <w:pStyle w:val="KDPodnaslov2"/>
        <w:numPr>
          <w:ilvl w:val="1"/>
          <w:numId w:val="19"/>
        </w:numPr>
        <w:spacing w:before="0"/>
        <w:jc w:val="both"/>
        <w:rPr>
          <w:rFonts w:cs="Arial"/>
        </w:rPr>
      </w:pPr>
      <w:r w:rsidRPr="00EC3CB9">
        <w:rPr>
          <w:rFonts w:cs="Arial"/>
        </w:rPr>
        <w:t>Средства финансијског обезбеђења</w:t>
      </w:r>
    </w:p>
    <w:p w:rsidR="005A6561" w:rsidRPr="00EC3CB9" w:rsidRDefault="005A6561" w:rsidP="005A6561">
      <w:pPr>
        <w:spacing w:before="0"/>
        <w:rPr>
          <w:rFonts w:eastAsia="TimesNewRomanPSMT" w:cs="Arial"/>
          <w:bCs/>
          <w:iCs/>
        </w:rPr>
      </w:pPr>
      <w:r w:rsidRPr="00EC3CB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A6561" w:rsidRPr="00EC3CB9" w:rsidRDefault="005A6561" w:rsidP="005A6561">
      <w:pPr>
        <w:spacing w:before="0"/>
        <w:rPr>
          <w:rFonts w:eastAsia="TimesNewRomanPSMT" w:cs="Arial"/>
          <w:bCs/>
          <w:iCs/>
        </w:rPr>
      </w:pPr>
      <w:r w:rsidRPr="00EC3CB9">
        <w:rPr>
          <w:rFonts w:eastAsia="TimesNewRomanPSMT" w:cs="Arial"/>
          <w:bCs/>
          <w:iCs/>
        </w:rPr>
        <w:t>Члан групе понуђача може бити налогодавац СФО.</w:t>
      </w:r>
    </w:p>
    <w:p w:rsidR="005A6561" w:rsidRPr="00EC3CB9" w:rsidRDefault="005A6561" w:rsidP="005A6561">
      <w:pPr>
        <w:spacing w:before="0"/>
        <w:rPr>
          <w:rFonts w:eastAsia="TimesNewRomanPSMT" w:cs="Arial"/>
          <w:bCs/>
          <w:iCs/>
        </w:rPr>
      </w:pPr>
      <w:r w:rsidRPr="00EC3CB9">
        <w:rPr>
          <w:rFonts w:eastAsia="TimesNewRomanPSMT" w:cs="Arial"/>
          <w:bCs/>
          <w:iCs/>
        </w:rPr>
        <w:t>СФО морају да буду у валути у којој је и понуда.</w:t>
      </w:r>
    </w:p>
    <w:p w:rsidR="005A6561" w:rsidRPr="00EC3CB9" w:rsidRDefault="005A6561" w:rsidP="005A6561">
      <w:pPr>
        <w:spacing w:before="0"/>
        <w:rPr>
          <w:rFonts w:eastAsia="TimesNewRomanPSMT" w:cs="Arial"/>
          <w:bCs/>
          <w:iCs/>
        </w:rPr>
      </w:pPr>
      <w:r w:rsidRPr="00EC3CB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A6561" w:rsidRPr="00EC3CB9" w:rsidRDefault="005A6561" w:rsidP="005A6561">
      <w:pPr>
        <w:pStyle w:val="KDKomentar"/>
        <w:spacing w:before="0"/>
        <w:rPr>
          <w:rFonts w:cs="Arial"/>
          <w:i w:val="0"/>
          <w:color w:val="auto"/>
          <w:sz w:val="22"/>
          <w:szCs w:val="22"/>
          <w:lang w:val="sr-Cyrl-RS"/>
        </w:rPr>
      </w:pPr>
    </w:p>
    <w:p w:rsidR="0066644E" w:rsidRDefault="005A6561" w:rsidP="005A6561">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5A6561" w:rsidRPr="005A6561" w:rsidRDefault="005A6561" w:rsidP="005A6561">
      <w:pPr>
        <w:spacing w:before="0"/>
        <w:rPr>
          <w:rFonts w:cs="Arial"/>
          <w:lang w:val="ru-RU"/>
        </w:rPr>
      </w:pPr>
    </w:p>
    <w:p w:rsidR="005A6561" w:rsidRPr="00EC3CB9" w:rsidRDefault="005A6561" w:rsidP="005A6561">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5A6561" w:rsidRPr="00EC3CB9" w:rsidRDefault="005A6561" w:rsidP="005A6561">
      <w:pPr>
        <w:tabs>
          <w:tab w:val="left" w:pos="1786"/>
        </w:tabs>
        <w:spacing w:before="0"/>
        <w:ind w:right="-6"/>
        <w:rPr>
          <w:rFonts w:cs="Arial"/>
          <w:lang w:val="sr-Cyrl-RS"/>
        </w:rPr>
      </w:pPr>
    </w:p>
    <w:p w:rsidR="005A6561" w:rsidRPr="00EC3CB9" w:rsidRDefault="005A6561" w:rsidP="005A6561">
      <w:pPr>
        <w:pStyle w:val="KDPodnaslov3"/>
        <w:keepNext w:val="0"/>
        <w:spacing w:before="0"/>
        <w:ind w:left="851"/>
        <w:rPr>
          <w:rFonts w:cs="Arial"/>
          <w:b/>
        </w:rPr>
      </w:pPr>
      <w:bookmarkStart w:id="233" w:name="_Toc441651595"/>
      <w:bookmarkStart w:id="234" w:name="_Toc442559906"/>
      <w:r w:rsidRPr="00EC3CB9">
        <w:rPr>
          <w:rFonts w:cs="Arial"/>
          <w:b/>
        </w:rPr>
        <w:t>Меница за озбиљност понуде</w:t>
      </w:r>
      <w:bookmarkEnd w:id="233"/>
      <w:bookmarkEnd w:id="234"/>
    </w:p>
    <w:p w:rsidR="005A6561" w:rsidRPr="00EC3CB9" w:rsidRDefault="005A6561" w:rsidP="005A6561">
      <w:pPr>
        <w:rPr>
          <w:rFonts w:cs="Arial"/>
        </w:rPr>
      </w:pPr>
      <w:r w:rsidRPr="00EC3CB9">
        <w:rPr>
          <w:rFonts w:cs="Arial"/>
        </w:rPr>
        <w:t>Понуђач је обавезан да уз понуду Наручиоцу достави:</w:t>
      </w:r>
    </w:p>
    <w:p w:rsidR="005A6561" w:rsidRPr="00EC3CB9" w:rsidRDefault="005A6561" w:rsidP="005A6561">
      <w:pPr>
        <w:rPr>
          <w:rFonts w:cs="Arial"/>
        </w:rPr>
      </w:pPr>
      <w:r w:rsidRPr="00EC3CB9">
        <w:rPr>
          <w:rFonts w:cs="Arial"/>
        </w:rPr>
        <w:t>1) бланко сопствену меницу за озбиљност понуде која је</w:t>
      </w:r>
    </w:p>
    <w:p w:rsidR="005A6561" w:rsidRPr="00EC3CB9" w:rsidRDefault="005A6561" w:rsidP="005A6561">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A6561" w:rsidRDefault="005A6561" w:rsidP="005A6561">
      <w:pPr>
        <w:numPr>
          <w:ilvl w:val="0"/>
          <w:numId w:val="14"/>
        </w:numPr>
        <w:ind w:left="1710"/>
        <w:rPr>
          <w:rFonts w:cs="Arial"/>
        </w:rPr>
      </w:pPr>
      <w:r w:rsidRPr="00EC3CB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5A6561" w:rsidRDefault="005A6561" w:rsidP="005A6561">
      <w:pPr>
        <w:ind w:left="1710"/>
        <w:rPr>
          <w:rFonts w:cs="Arial"/>
        </w:rPr>
      </w:pPr>
    </w:p>
    <w:p w:rsidR="005A6561" w:rsidRPr="00EC3CB9" w:rsidRDefault="005A6561" w:rsidP="005A6561">
      <w:pPr>
        <w:ind w:left="1710"/>
        <w:rPr>
          <w:rFonts w:cs="Arial"/>
        </w:rPr>
      </w:pPr>
      <w:r w:rsidRPr="00EC3CB9">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A6561" w:rsidRPr="00EC3CB9" w:rsidRDefault="005A6561" w:rsidP="005A6561">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xml:space="preserve">% од вредности понуде (без ПДВ-а) са роком важења минимално 30 дана дужим од рока важења </w:t>
      </w:r>
      <w:r w:rsidRPr="00EC3CB9">
        <w:rPr>
          <w:rFonts w:cs="Arial"/>
        </w:rPr>
        <w:lastRenderedPageBreak/>
        <w:t>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A6561" w:rsidRPr="00EC3CB9" w:rsidRDefault="005A6561" w:rsidP="005A6561">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A6561" w:rsidRPr="00EC3CB9" w:rsidRDefault="005A6561" w:rsidP="005A6561">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6561" w:rsidRPr="00EC3CB9" w:rsidRDefault="005A6561" w:rsidP="005A6561">
      <w:pPr>
        <w:rPr>
          <w:rFonts w:cs="Arial"/>
        </w:rPr>
      </w:pPr>
      <w:r w:rsidRPr="00EC3CB9">
        <w:rPr>
          <w:rFonts w:cs="Arial"/>
        </w:rPr>
        <w:t>3)  фотокопију ОП обрасца.</w:t>
      </w:r>
    </w:p>
    <w:p w:rsidR="005A6561" w:rsidRPr="00EC3CB9" w:rsidRDefault="005A6561" w:rsidP="005A6561">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6561" w:rsidRPr="00EC3CB9" w:rsidRDefault="005A6561" w:rsidP="005A6561">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A6561" w:rsidRPr="00EC3CB9" w:rsidRDefault="005A6561" w:rsidP="005A6561">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5A6561" w:rsidRPr="00EC3CB9" w:rsidRDefault="005A6561" w:rsidP="005A6561">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A6561" w:rsidRPr="00EC3CB9" w:rsidRDefault="005A6561" w:rsidP="005A6561">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A6561" w:rsidRPr="000868EF" w:rsidRDefault="005A6561" w:rsidP="005A6561">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 xml:space="preserve"> меницу за добро извршење посла.</w:t>
      </w:r>
    </w:p>
    <w:p w:rsidR="005A6561" w:rsidRPr="00E47C2E" w:rsidRDefault="005A6561" w:rsidP="005A6561">
      <w:pPr>
        <w:tabs>
          <w:tab w:val="left" w:pos="1786"/>
        </w:tabs>
        <w:spacing w:before="0"/>
        <w:ind w:left="1418" w:right="-6" w:hanging="567"/>
        <w:rPr>
          <w:rFonts w:cs="Arial"/>
          <w:color w:val="00B0F0"/>
          <w:lang w:val="ru-RU"/>
        </w:rPr>
      </w:pPr>
    </w:p>
    <w:p w:rsidR="005A6561" w:rsidRPr="00CD1A1D" w:rsidRDefault="005A6561" w:rsidP="005A6561">
      <w:pPr>
        <w:pStyle w:val="KDPodnaslov3"/>
        <w:keepNext w:val="0"/>
        <w:spacing w:before="0"/>
        <w:ind w:left="851"/>
        <w:rPr>
          <w:rFonts w:cs="Arial"/>
          <w:b/>
        </w:rPr>
      </w:pPr>
      <w:bookmarkStart w:id="235" w:name="_Toc441651599"/>
      <w:bookmarkStart w:id="236" w:name="_Toc442559910"/>
      <w:r w:rsidRPr="00CD1A1D">
        <w:rPr>
          <w:rFonts w:cs="Arial"/>
          <w:b/>
        </w:rPr>
        <w:t xml:space="preserve">Меница за добро извршење посла </w:t>
      </w:r>
      <w:bookmarkEnd w:id="235"/>
      <w:bookmarkEnd w:id="236"/>
    </w:p>
    <w:p w:rsidR="005A6561" w:rsidRPr="00CD1A1D" w:rsidRDefault="005A6561" w:rsidP="005A6561">
      <w:pPr>
        <w:rPr>
          <w:rFonts w:cs="Arial"/>
        </w:rPr>
      </w:pPr>
      <w:r w:rsidRPr="00CD1A1D">
        <w:rPr>
          <w:rFonts w:cs="Arial"/>
        </w:rPr>
        <w:t>Понуђач је обавезан да Наручиоцу достави:</w:t>
      </w:r>
    </w:p>
    <w:p w:rsidR="005A6561" w:rsidRPr="00CD1A1D" w:rsidRDefault="005A6561" w:rsidP="005A6561">
      <w:pPr>
        <w:numPr>
          <w:ilvl w:val="0"/>
          <w:numId w:val="14"/>
        </w:numPr>
        <w:rPr>
          <w:rFonts w:cs="Arial"/>
        </w:rPr>
      </w:pPr>
      <w:r w:rsidRPr="00CD1A1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A6561" w:rsidRPr="00CD1A1D" w:rsidRDefault="005A6561" w:rsidP="005A6561">
      <w:pPr>
        <w:numPr>
          <w:ilvl w:val="0"/>
          <w:numId w:val="14"/>
        </w:numPr>
        <w:rPr>
          <w:rFonts w:cs="Arial"/>
        </w:rPr>
      </w:pPr>
      <w:r w:rsidRPr="00CD1A1D">
        <w:rPr>
          <w:rFonts w:cs="Arial"/>
        </w:rPr>
        <w:t>Менично писмо – овлашћење којим понуђач овлашћује наручиоца да може наплат</w:t>
      </w:r>
      <w:r>
        <w:rPr>
          <w:rFonts w:cs="Arial"/>
        </w:rPr>
        <w:t>ити меницу  на износ од 10</w:t>
      </w:r>
      <w:r w:rsidRPr="00CD1A1D">
        <w:rPr>
          <w:rFonts w:cs="Arial"/>
        </w:rPr>
        <w:t>% од вредности уговора (без ПДВ-а) са ро</w:t>
      </w:r>
      <w:r>
        <w:rPr>
          <w:rFonts w:cs="Arial"/>
        </w:rPr>
        <w:t xml:space="preserve">ком важења минимално  </w:t>
      </w:r>
      <w:r w:rsidRPr="00CD1A1D">
        <w:rPr>
          <w:rFonts w:cs="Arial"/>
        </w:rPr>
        <w:t>3</w:t>
      </w:r>
      <w:r>
        <w:rPr>
          <w:rFonts w:cs="Arial"/>
        </w:rPr>
        <w:t>0 дана</w:t>
      </w:r>
      <w:r w:rsidRPr="00CD1A1D">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A6561" w:rsidRPr="00CD1A1D" w:rsidRDefault="005A6561" w:rsidP="005A6561">
      <w:pPr>
        <w:numPr>
          <w:ilvl w:val="0"/>
          <w:numId w:val="14"/>
        </w:numPr>
        <w:rPr>
          <w:rFonts w:cs="Arial"/>
        </w:rPr>
      </w:pPr>
      <w:r w:rsidRPr="00CD1A1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6561" w:rsidRPr="00CD1A1D" w:rsidRDefault="005A6561" w:rsidP="005A6561">
      <w:pPr>
        <w:numPr>
          <w:ilvl w:val="0"/>
          <w:numId w:val="14"/>
        </w:numPr>
        <w:rPr>
          <w:rFonts w:cs="Arial"/>
        </w:rPr>
      </w:pPr>
      <w:r w:rsidRPr="00CD1A1D">
        <w:rPr>
          <w:rFonts w:cs="Arial"/>
        </w:rPr>
        <w:t>фотокопију ОП обрасца.</w:t>
      </w:r>
    </w:p>
    <w:p w:rsidR="005A6561" w:rsidRPr="00CD1A1D" w:rsidRDefault="005A6561" w:rsidP="005A6561">
      <w:pPr>
        <w:numPr>
          <w:ilvl w:val="0"/>
          <w:numId w:val="14"/>
        </w:numPr>
        <w:rPr>
          <w:rFonts w:cs="Arial"/>
        </w:rPr>
      </w:pPr>
      <w:r w:rsidRPr="00CD1A1D">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6561" w:rsidRPr="00CD1A1D" w:rsidRDefault="005A6561" w:rsidP="005A6561">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A6561" w:rsidRPr="00E47C2E" w:rsidRDefault="005A6561" w:rsidP="005A6561">
      <w:pPr>
        <w:spacing w:before="0"/>
        <w:ind w:left="851"/>
        <w:rPr>
          <w:rFonts w:cs="Arial"/>
          <w:color w:val="00B0F0"/>
        </w:rPr>
      </w:pPr>
    </w:p>
    <w:p w:rsidR="005A6561" w:rsidRPr="00E47C2E" w:rsidRDefault="005A6561" w:rsidP="005A6561">
      <w:pPr>
        <w:pStyle w:val="ListParagraph"/>
        <w:spacing w:before="0" w:after="0" w:line="240" w:lineRule="auto"/>
        <w:ind w:left="0"/>
        <w:rPr>
          <w:rFonts w:cs="Arial"/>
          <w:color w:val="FF0000"/>
        </w:rPr>
      </w:pPr>
      <w:bookmarkStart w:id="237" w:name="_Toc441651601"/>
      <w:bookmarkStart w:id="238" w:name="_Toc442559912"/>
      <w:r w:rsidRPr="00EC3CB9">
        <w:rPr>
          <w:rFonts w:ascii="Arial" w:hAnsi="Arial" w:cs="Arial"/>
          <w:b/>
          <w:u w:val="single"/>
        </w:rPr>
        <w:t>По потписивању Записника о квалитативно-квантитативном пријему</w:t>
      </w:r>
      <w:r w:rsidRPr="00EC3CB9">
        <w:rPr>
          <w:rFonts w:ascii="Arial" w:hAnsi="Arial" w:cs="Arial"/>
          <w:b/>
          <w:u w:val="single"/>
          <w:lang w:val="sr-Cyrl-RS"/>
        </w:rPr>
        <w:t xml:space="preserve"> извршених услуга</w:t>
      </w:r>
    </w:p>
    <w:p w:rsidR="005A6561" w:rsidRPr="00CD1A1D" w:rsidRDefault="005A6561" w:rsidP="005A6561">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bookmarkEnd w:id="237"/>
      <w:bookmarkEnd w:id="238"/>
    </w:p>
    <w:p w:rsidR="005A6561" w:rsidRPr="00CD1A1D" w:rsidRDefault="005A6561" w:rsidP="005A6561">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5A6561" w:rsidRPr="00CD1A1D" w:rsidRDefault="005A6561" w:rsidP="005A6561">
      <w:pPr>
        <w:numPr>
          <w:ilvl w:val="0"/>
          <w:numId w:val="14"/>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A6561" w:rsidRPr="00CD1A1D" w:rsidRDefault="005A6561" w:rsidP="005A6561">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A6561" w:rsidRPr="00CD1A1D" w:rsidRDefault="005A6561" w:rsidP="005A6561">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6561" w:rsidRPr="00CD1A1D" w:rsidRDefault="005A6561" w:rsidP="005A6561">
      <w:pPr>
        <w:numPr>
          <w:ilvl w:val="0"/>
          <w:numId w:val="14"/>
        </w:numPr>
        <w:rPr>
          <w:rFonts w:cs="Arial"/>
        </w:rPr>
      </w:pPr>
      <w:r w:rsidRPr="00CD1A1D">
        <w:rPr>
          <w:rFonts w:cs="Arial"/>
        </w:rPr>
        <w:t>фотокопију ОП обрасца.</w:t>
      </w:r>
    </w:p>
    <w:p w:rsidR="005A6561" w:rsidRPr="00CD1A1D" w:rsidRDefault="005A6561" w:rsidP="005A6561">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6561" w:rsidRPr="00CD1A1D" w:rsidRDefault="005A6561" w:rsidP="005A6561">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5A6561" w:rsidRDefault="005A6561" w:rsidP="005A6561">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5A6561" w:rsidRDefault="005A6561" w:rsidP="005A6561">
      <w:pPr>
        <w:pStyle w:val="KDParagraf"/>
        <w:spacing w:before="0"/>
        <w:rPr>
          <w:rFonts w:cs="Arial"/>
          <w:color w:val="00B0F0"/>
        </w:rPr>
      </w:pPr>
    </w:p>
    <w:p w:rsidR="005A6561" w:rsidRDefault="005A6561" w:rsidP="005A6561">
      <w:pPr>
        <w:pStyle w:val="KDParagraf"/>
        <w:spacing w:before="0"/>
        <w:rPr>
          <w:rFonts w:cs="Arial"/>
          <w:color w:val="00B0F0"/>
        </w:rPr>
      </w:pPr>
    </w:p>
    <w:p w:rsidR="005A6561" w:rsidRPr="00BD6006" w:rsidRDefault="005A6561" w:rsidP="005A6561">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5A6561" w:rsidRPr="00BD6006" w:rsidRDefault="005A6561" w:rsidP="005A6561">
      <w:pPr>
        <w:tabs>
          <w:tab w:val="left" w:pos="567"/>
          <w:tab w:val="left" w:pos="709"/>
        </w:tabs>
        <w:spacing w:after="120"/>
        <w:rPr>
          <w:rFonts w:eastAsia="TimesNewRomanPSMT" w:cs="Arial"/>
          <w:bCs/>
        </w:rPr>
      </w:pPr>
      <w:r w:rsidRPr="00BD600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Балканска 13</w:t>
      </w:r>
      <w:r w:rsidRPr="00BD6006">
        <w:rPr>
          <w:rFonts w:eastAsia="TimesNewRomanPSMT" w:cs="Arial"/>
          <w:bCs/>
        </w:rPr>
        <w:t>,  11000 Београд, огранак ТЕНТ, Улица Богољуба Урошевића Црног 44., 11500 Обреновац</w:t>
      </w:r>
    </w:p>
    <w:p w:rsidR="005A6561" w:rsidRPr="00F759AB" w:rsidRDefault="005A6561" w:rsidP="005A6561">
      <w:pPr>
        <w:tabs>
          <w:tab w:val="left" w:pos="567"/>
          <w:tab w:val="left" w:pos="709"/>
        </w:tabs>
        <w:spacing w:after="120"/>
        <w:rPr>
          <w:rFonts w:eastAsia="TimesNewRomanPSMT" w:cs="Arial"/>
          <w:bCs/>
        </w:rPr>
      </w:pPr>
      <w:r w:rsidRPr="00BD600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5A6561" w:rsidRPr="00BD6006" w:rsidRDefault="005A6561" w:rsidP="005A6561">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t>огранак ТЕНТ, Улица Богољуба Урошевића Црног 44., 11500 Обреновац</w:t>
      </w:r>
    </w:p>
    <w:p w:rsidR="005A6561" w:rsidRDefault="005A6561" w:rsidP="005A6561">
      <w:pPr>
        <w:tabs>
          <w:tab w:val="left" w:pos="1134"/>
        </w:tabs>
        <w:jc w:val="center"/>
        <w:rPr>
          <w:b/>
        </w:rPr>
      </w:pPr>
      <w:r w:rsidRPr="00BD6006">
        <w:t>са назнаком:</w:t>
      </w:r>
      <w:r w:rsidRPr="00BD6006">
        <w:rPr>
          <w:b/>
        </w:rPr>
        <w:t xml:space="preserve"> Средство финансијског обезбеђења за ЈН бр</w:t>
      </w:r>
    </w:p>
    <w:p w:rsidR="005A6561" w:rsidRPr="00BD6006" w:rsidRDefault="005A6561" w:rsidP="005A6561">
      <w:pPr>
        <w:tabs>
          <w:tab w:val="left" w:pos="1134"/>
        </w:tabs>
        <w:jc w:val="center"/>
        <w:rPr>
          <w:b/>
          <w:lang w:val="sr-Cyrl-RS"/>
        </w:rPr>
      </w:pPr>
      <w:r>
        <w:rPr>
          <w:b/>
          <w:lang w:val="sr-Cyrl-RS"/>
        </w:rPr>
        <w:lastRenderedPageBreak/>
        <w:t xml:space="preserve">531/2019 (3000/0632/2019) </w:t>
      </w:r>
    </w:p>
    <w:p w:rsidR="005A6561" w:rsidRPr="00F10346" w:rsidRDefault="005A6561" w:rsidP="005A6561">
      <w:pPr>
        <w:tabs>
          <w:tab w:val="left" w:pos="567"/>
          <w:tab w:val="left" w:pos="709"/>
        </w:tabs>
        <w:spacing w:after="120"/>
        <w:rPr>
          <w:rFonts w:cs="Arial"/>
          <w:b/>
          <w:color w:val="00B0F0"/>
        </w:rPr>
      </w:pPr>
      <w:r w:rsidRPr="00BD6006">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Pr>
          <w:rFonts w:eastAsia="TimesNewRomanPSMT" w:cs="Arial"/>
          <w:bCs/>
        </w:rPr>
        <w:t>е“ Београд,Улица 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rFonts w:cs="Arial"/>
        </w:rPr>
        <w:t xml:space="preserve">и </w:t>
      </w:r>
      <w:r w:rsidRPr="00F10346">
        <w:rPr>
          <w:rFonts w:cs="Arial"/>
        </w:rPr>
        <w:t>доставља се приликом примопредаје предмета уговора или поштом на адресу корисника уговора:</w:t>
      </w:r>
    </w:p>
    <w:p w:rsidR="005A6561" w:rsidRPr="00057139" w:rsidRDefault="005A6561" w:rsidP="005A6561">
      <w:pPr>
        <w:tabs>
          <w:tab w:val="left" w:pos="1134"/>
        </w:tabs>
        <w:jc w:val="center"/>
        <w:rPr>
          <w:rFonts w:cs="Arial"/>
          <w:b/>
        </w:rPr>
      </w:pPr>
      <w:r w:rsidRPr="00057139">
        <w:rPr>
          <w:rFonts w:cs="Arial"/>
          <w:b/>
        </w:rPr>
        <w:t>Јавно предузеће „Електропривреда Србије</w:t>
      </w:r>
      <w:r>
        <w:rPr>
          <w:rFonts w:cs="Arial"/>
          <w:b/>
        </w:rPr>
        <w:t>“ Београд, Улица Балканска 13</w:t>
      </w:r>
      <w:r w:rsidRPr="00057139">
        <w:rPr>
          <w:rFonts w:cs="Arial"/>
          <w:b/>
        </w:rPr>
        <w:t>., 11000 Београд/ Огранак ТЕНТ</w:t>
      </w:r>
    </w:p>
    <w:p w:rsidR="005A6561" w:rsidRPr="00057139" w:rsidRDefault="005A6561" w:rsidP="005A6561">
      <w:pPr>
        <w:tabs>
          <w:tab w:val="left" w:pos="1134"/>
        </w:tabs>
        <w:jc w:val="center"/>
        <w:rPr>
          <w:rFonts w:cs="Arial"/>
          <w:b/>
          <w:lang w:val="sr-Cyrl-RS"/>
        </w:rPr>
      </w:pPr>
      <w:r w:rsidRPr="00057139">
        <w:rPr>
          <w:rFonts w:cs="Arial"/>
          <w:b/>
        </w:rPr>
        <w:t xml:space="preserve">Богољуба Урошевића Црног бр.44., 11500 Обреновац </w:t>
      </w:r>
    </w:p>
    <w:p w:rsidR="005A6561" w:rsidRDefault="005A6561" w:rsidP="005A6561">
      <w:pPr>
        <w:tabs>
          <w:tab w:val="left" w:pos="1134"/>
        </w:tabs>
        <w:jc w:val="center"/>
        <w:rPr>
          <w:b/>
        </w:rPr>
      </w:pPr>
      <w:r w:rsidRPr="00BD6006">
        <w:t>са назнаком:</w:t>
      </w:r>
      <w:r w:rsidRPr="00BD6006">
        <w:rPr>
          <w:b/>
        </w:rPr>
        <w:t xml:space="preserve"> Средства финансијског обезбеђења за ЈН бр.</w:t>
      </w:r>
    </w:p>
    <w:p w:rsidR="005A6561" w:rsidRPr="00BD6006" w:rsidRDefault="005A6561" w:rsidP="005A6561">
      <w:pPr>
        <w:tabs>
          <w:tab w:val="left" w:pos="1134"/>
        </w:tabs>
        <w:jc w:val="center"/>
        <w:rPr>
          <w:b/>
          <w:lang w:val="sr-Cyrl-RS"/>
        </w:rPr>
      </w:pPr>
      <w:r>
        <w:rPr>
          <w:b/>
          <w:lang w:val="sr-Cyrl-RS"/>
        </w:rPr>
        <w:t xml:space="preserve"> 531/2019 (3000/0632/2019) </w:t>
      </w:r>
    </w:p>
    <w:p w:rsidR="005A6561" w:rsidRDefault="005A6561" w:rsidP="005A6561">
      <w:pPr>
        <w:tabs>
          <w:tab w:val="left" w:pos="1134"/>
        </w:tabs>
        <w:jc w:val="center"/>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5A6561" w:rsidRPr="00F10346" w:rsidRDefault="005A6561" w:rsidP="005A6561">
      <w:pPr>
        <w:tabs>
          <w:tab w:val="left" w:pos="1134"/>
        </w:tabs>
        <w:jc w:val="center"/>
        <w:rPr>
          <w:rFonts w:eastAsia="TimesNewRomanPSMT" w:cs="Arial"/>
          <w:b/>
          <w:bCs/>
          <w:iCs/>
          <w:color w:val="00B0F0"/>
        </w:rPr>
      </w:pPr>
    </w:p>
    <w:p w:rsidR="0085348E" w:rsidRPr="00E47C2E" w:rsidRDefault="0085348E" w:rsidP="00956EA7">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w:t>
      </w:r>
      <w:r w:rsidRPr="005A6561">
        <w:rPr>
          <w:rFonts w:cs="Arial"/>
        </w:rPr>
        <w:t xml:space="preserve">примену </w:t>
      </w:r>
      <w:r w:rsidRPr="005A6561">
        <w:rPr>
          <w:rFonts w:cs="Arial"/>
          <w:lang w:val="sr-Cyrl-CS"/>
        </w:rPr>
        <w:t>(елемената)</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56EA7">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5A6561">
        <w:rPr>
          <w:rFonts w:cs="Arial"/>
          <w:lang w:val="ru-RU"/>
        </w:rPr>
        <w:t xml:space="preserve">ме подношења понуде (Образац 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56EA7">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56EA7">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56EA7">
      <w:pPr>
        <w:pStyle w:val="KDPodnaslov2"/>
        <w:numPr>
          <w:ilvl w:val="1"/>
          <w:numId w:val="19"/>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A6561" w:rsidRPr="005A6561">
        <w:rPr>
          <w:rFonts w:cs="Arial"/>
          <w:b/>
          <w:color w:val="000000"/>
          <w:lang w:val="ru-RU"/>
        </w:rPr>
        <w:t>531/2019 (3000/0632/2019)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A6561" w:rsidRPr="005A6561">
        <w:t xml:space="preserve"> </w:t>
      </w:r>
      <w:hyperlink r:id="rId170" w:history="1">
        <w:r w:rsidR="005A6561" w:rsidRPr="00FE2A11">
          <w:rPr>
            <w:rStyle w:val="Hyperlink"/>
            <w:rFonts w:cs="Arial"/>
            <w:lang w:val="ru-RU"/>
          </w:rPr>
          <w:t>dragana.krasavcic@</w:t>
        </w:r>
      </w:hyperlink>
      <w:r w:rsidR="005A6561">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56EA7">
      <w:pPr>
        <w:pStyle w:val="KDPodnaslov2"/>
        <w:numPr>
          <w:ilvl w:val="1"/>
          <w:numId w:val="1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56EA7">
      <w:pPr>
        <w:pStyle w:val="KDPodnaslov2"/>
        <w:numPr>
          <w:ilvl w:val="1"/>
          <w:numId w:val="19"/>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56EA7">
      <w:pPr>
        <w:pStyle w:val="KDPodnaslov2"/>
        <w:numPr>
          <w:ilvl w:val="1"/>
          <w:numId w:val="1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56EA7">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56EA7">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56EA7">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56EA7">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56EA7">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56EA7">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56EA7">
      <w:pPr>
        <w:pStyle w:val="KDPodnaslov2"/>
        <w:numPr>
          <w:ilvl w:val="1"/>
          <w:numId w:val="1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56EA7">
      <w:pPr>
        <w:pStyle w:val="KDPodnaslov2"/>
        <w:numPr>
          <w:ilvl w:val="1"/>
          <w:numId w:val="1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56EA7">
      <w:pPr>
        <w:pStyle w:val="KDPodnaslov2"/>
        <w:numPr>
          <w:ilvl w:val="1"/>
          <w:numId w:val="1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17146" w:rsidRPr="001E02A6">
        <w:rPr>
          <w:rFonts w:cs="Arial"/>
          <w:lang w:val="sr-Cyrl-RS" w:bidi="en-US"/>
        </w:rPr>
        <w:t xml:space="preserve">Богољуба Урошевића Црног 44, 11500 </w:t>
      </w:r>
      <w:r w:rsidR="00017146" w:rsidRPr="00542B7B">
        <w:rPr>
          <w:rFonts w:cs="Arial"/>
          <w:lang w:val="sr-Cyrl-RS" w:bidi="en-US"/>
        </w:rPr>
        <w:t>Обреновац</w:t>
      </w:r>
      <w:r w:rsidR="00017146" w:rsidRPr="00E47C2E">
        <w:rPr>
          <w:rFonts w:cs="Arial"/>
        </w:rPr>
        <w:t xml:space="preserve"> </w:t>
      </w:r>
      <w:r w:rsidRPr="00E47C2E">
        <w:rPr>
          <w:rFonts w:cs="Arial"/>
        </w:rPr>
        <w:t xml:space="preserve">са назнаком Захтев за заштиту права за ЈН </w:t>
      </w:r>
      <w:r w:rsidR="00873133" w:rsidRPr="00E47C2E">
        <w:rPr>
          <w:rFonts w:cs="Arial"/>
        </w:rPr>
        <w:t>услуга</w:t>
      </w:r>
      <w:r w:rsidR="00017146">
        <w:rPr>
          <w:rFonts w:cs="Arial"/>
        </w:rPr>
        <w:t xml:space="preserve">: </w:t>
      </w:r>
      <w:r w:rsidR="00017146" w:rsidRPr="00017146">
        <w:rPr>
          <w:rFonts w:eastAsia="Arial" w:cs="Arial"/>
          <w:color w:val="000000"/>
        </w:rPr>
        <w:t>Услуге одржавања клима уређаја на мерно-управљачким ормарима ТЕНТ А</w:t>
      </w:r>
      <w:r w:rsidR="00017146">
        <w:rPr>
          <w:rFonts w:eastAsia="Arial" w:cs="Arial"/>
          <w:color w:val="000000"/>
          <w:lang w:val="sr-Cyrl-RS"/>
        </w:rPr>
        <w:t>,</w:t>
      </w:r>
      <w:r w:rsidR="00017146">
        <w:rPr>
          <w:rFonts w:cs="Arial"/>
        </w:rPr>
        <w:t xml:space="preserve"> </w:t>
      </w:r>
      <w:r w:rsidR="005A6561">
        <w:rPr>
          <w:rFonts w:cs="Arial"/>
        </w:rPr>
        <w:t>бр.ЈН.</w:t>
      </w:r>
      <w:r w:rsidR="005A6561">
        <w:rPr>
          <w:rFonts w:cs="Arial"/>
          <w:b/>
          <w:lang w:val="sr-Cyrl-RS"/>
        </w:rPr>
        <w:t>531/2019 (3000/0632/2019)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17146" w:rsidRPr="00017146">
        <w:t xml:space="preserve"> </w:t>
      </w:r>
      <w:hyperlink r:id="rId172" w:history="1">
        <w:r w:rsidR="00017146" w:rsidRPr="005F5B40">
          <w:rPr>
            <w:rStyle w:val="Hyperlink"/>
            <w:rFonts w:cs="Arial"/>
            <w:lang w:val="sr-Latn-RS"/>
          </w:rPr>
          <w:t>dragana.krasavcic@eps.rs</w:t>
        </w:r>
      </w:hyperlink>
      <w:r w:rsidR="00017146">
        <w:rPr>
          <w:rStyle w:val="Hyperlink"/>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17146">
        <w:rPr>
          <w:rFonts w:cs="Arial"/>
          <w:lang w:val="sr-Cyrl-RS"/>
        </w:rPr>
        <w:t xml:space="preserve">5312019300006322019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17146">
        <w:rPr>
          <w:rFonts w:cs="Arial"/>
        </w:rPr>
        <w:t xml:space="preserve">, јн. бр. </w:t>
      </w:r>
      <w:r w:rsidR="00017146">
        <w:rPr>
          <w:rFonts w:cs="Arial"/>
          <w:b/>
          <w:lang w:val="sr-Cyrl-RS"/>
        </w:rPr>
        <w:t>531/2019 (3000/0632/2019)</w:t>
      </w:r>
      <w:r w:rsidRPr="00E47C2E">
        <w:rPr>
          <w:rFonts w:cs="Arial"/>
        </w:rPr>
        <w:t xml:space="preserve">, прималац уплате: буџет Републике Србије) уплати таксу од: </w:t>
      </w:r>
    </w:p>
    <w:p w:rsidR="0031435B" w:rsidRPr="00017146" w:rsidRDefault="0031435B" w:rsidP="00377FE7">
      <w:pPr>
        <w:spacing w:before="0"/>
        <w:rPr>
          <w:rFonts w:cs="Arial"/>
        </w:rPr>
      </w:pPr>
      <w:r w:rsidRPr="00017146">
        <w:rPr>
          <w:rFonts w:cs="Arial"/>
        </w:rPr>
        <w:t>1) 120.000</w:t>
      </w:r>
      <w:r w:rsidR="00873133" w:rsidRPr="00017146">
        <w:rPr>
          <w:rFonts w:cs="Arial"/>
        </w:rPr>
        <w:t>,00</w:t>
      </w:r>
      <w:r w:rsidRPr="00017146">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017146">
        <w:rPr>
          <w:rFonts w:cs="Arial"/>
        </w:rPr>
        <w:t>,00</w:t>
      </w:r>
      <w:r w:rsidRPr="00017146">
        <w:rPr>
          <w:rFonts w:cs="Arial"/>
        </w:rPr>
        <w:t xml:space="preserve"> динара </w:t>
      </w:r>
    </w:p>
    <w:p w:rsidR="0031435B" w:rsidRPr="00017146" w:rsidRDefault="00017146" w:rsidP="00377FE7">
      <w:pPr>
        <w:spacing w:before="0"/>
        <w:rPr>
          <w:rFonts w:cs="Arial"/>
        </w:rPr>
      </w:pPr>
      <w:r w:rsidRPr="00017146">
        <w:rPr>
          <w:rFonts w:cs="Arial"/>
        </w:rPr>
        <w:t>2</w:t>
      </w:r>
      <w:r w:rsidR="0031435B" w:rsidRPr="00017146">
        <w:rPr>
          <w:rFonts w:cs="Arial"/>
        </w:rPr>
        <w:t>) 120.000</w:t>
      </w:r>
      <w:r w:rsidR="00873133" w:rsidRPr="00017146">
        <w:rPr>
          <w:rFonts w:cs="Arial"/>
        </w:rPr>
        <w:t>,00</w:t>
      </w:r>
      <w:r w:rsidR="0031435B" w:rsidRPr="00017146">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017146">
        <w:rPr>
          <w:rFonts w:cs="Arial"/>
        </w:rPr>
        <w:t>,00</w:t>
      </w:r>
      <w:r w:rsidR="0031435B" w:rsidRPr="00017146">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878"/>
      </w:tblGrid>
      <w:tr w:rsidR="00886827" w:rsidRPr="00E47C2E" w:rsidTr="00017146">
        <w:trPr>
          <w:trHeight w:val="30"/>
        </w:trPr>
        <w:tc>
          <w:tcPr>
            <w:tcW w:w="9464"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017146">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017146">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017146">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487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956EA7">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017146" w:rsidRPr="00017146" w:rsidRDefault="00017146" w:rsidP="00017146">
      <w:pPr>
        <w:spacing w:before="0"/>
        <w:rPr>
          <w:rFonts w:cs="Arial"/>
        </w:rPr>
      </w:pPr>
      <w:r w:rsidRPr="0001714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17146" w:rsidRPr="00017146" w:rsidRDefault="00017146" w:rsidP="00017146">
      <w:pPr>
        <w:spacing w:before="0"/>
        <w:rPr>
          <w:rFonts w:cs="Arial"/>
        </w:rPr>
      </w:pPr>
      <w:r w:rsidRPr="00017146">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меницу</w:t>
      </w:r>
      <w:r w:rsidRPr="00017146">
        <w:rPr>
          <w:rFonts w:cs="Arial"/>
        </w:rPr>
        <w:t xml:space="preserve"> за добро извршење посла.</w:t>
      </w:r>
    </w:p>
    <w:p w:rsidR="00017146" w:rsidRPr="00017146" w:rsidRDefault="00017146" w:rsidP="00017146">
      <w:pPr>
        <w:spacing w:before="0"/>
        <w:rPr>
          <w:rFonts w:cs="Arial"/>
        </w:rPr>
      </w:pPr>
      <w:r w:rsidRPr="0001714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017146" w:rsidRPr="00017146" w:rsidRDefault="00017146" w:rsidP="00017146">
      <w:pPr>
        <w:spacing w:before="0"/>
        <w:rPr>
          <w:rFonts w:cs="Arial"/>
          <w:lang w:val="ru-RU"/>
        </w:rPr>
      </w:pPr>
      <w:r w:rsidRPr="0001714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56EA7">
      <w:pPr>
        <w:pStyle w:val="KDPodnaslov2"/>
        <w:numPr>
          <w:ilvl w:val="1"/>
          <w:numId w:val="1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017146" w:rsidRPr="00017146" w:rsidRDefault="00017146" w:rsidP="00017146">
      <w:pPr>
        <w:spacing w:before="0"/>
        <w:rPr>
          <w:rFonts w:cs="Arial"/>
        </w:rPr>
      </w:pPr>
      <w:r w:rsidRPr="00017146">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17146" w:rsidRPr="00017146" w:rsidRDefault="00017146" w:rsidP="00017146">
      <w:pPr>
        <w:spacing w:before="0"/>
        <w:rPr>
          <w:rFonts w:cs="Arial"/>
        </w:rPr>
      </w:pPr>
      <w:r w:rsidRPr="00017146">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17146" w:rsidRPr="00017146" w:rsidRDefault="00017146" w:rsidP="00017146">
      <w:pPr>
        <w:spacing w:before="0"/>
        <w:rPr>
          <w:rFonts w:cs="Arial"/>
        </w:rPr>
      </w:pPr>
      <w:r w:rsidRPr="00017146">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17146" w:rsidRPr="00017146" w:rsidRDefault="00017146" w:rsidP="00017146">
      <w:pPr>
        <w:rPr>
          <w:rFonts w:cs="Arial"/>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Default="00017146" w:rsidP="00377FE7">
      <w:pPr>
        <w:pStyle w:val="KDPodnaslov1"/>
        <w:spacing w:before="0"/>
        <w:ind w:left="360"/>
        <w:rPr>
          <w:rFonts w:cs="Arial"/>
        </w:rPr>
      </w:pPr>
    </w:p>
    <w:p w:rsidR="00017146" w:rsidRPr="00E47C2E" w:rsidRDefault="00017146"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56EA7">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r w:rsidRPr="00E47C2E">
        <w:lastRenderedPageBreak/>
        <w:t xml:space="preserve">ОБРАЗАЦ </w:t>
      </w:r>
      <w:bookmarkEnd w:id="255"/>
      <w:r w:rsidR="00017146">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017146" w:rsidRDefault="00343A18" w:rsidP="00343A18">
      <w:pPr>
        <w:spacing w:before="0"/>
        <w:rPr>
          <w:rFonts w:eastAsia="TimesNewRomanPS-BoldMT" w:cs="Arial"/>
          <w:b/>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017146">
        <w:rPr>
          <w:rFonts w:eastAsia="TimesNewRomanPS-BoldMT" w:cs="Arial"/>
          <w:bCs/>
          <w:color w:val="000000" w:themeColor="text1"/>
          <w:lang w:val="sr-Cyrl-RS"/>
        </w:rPr>
        <w:t>:</w:t>
      </w:r>
      <w:r w:rsidR="00017146" w:rsidRPr="00017146">
        <w:rPr>
          <w:rFonts w:eastAsia="Arial" w:cs="Arial"/>
          <w:color w:val="000000"/>
        </w:rPr>
        <w:t xml:space="preserve"> Услуге одржавања клима уређаја на мерно-управљачким ормарима ТЕНТ А</w:t>
      </w:r>
      <w:r w:rsidR="00017146">
        <w:rPr>
          <w:rFonts w:eastAsia="Arial" w:cs="Arial"/>
          <w:color w:val="000000"/>
          <w:lang w:val="sr-Cyrl-RS"/>
        </w:rPr>
        <w:t>,</w:t>
      </w:r>
      <w:r w:rsidR="00017146">
        <w:rPr>
          <w:rFonts w:cs="Arial"/>
        </w:rPr>
        <w:t xml:space="preserve"> </w:t>
      </w:r>
      <w:r w:rsidR="00017146">
        <w:rPr>
          <w:rFonts w:eastAsia="TimesNewRomanPS-BoldMT" w:cs="Arial"/>
          <w:bCs/>
          <w:color w:val="000000" w:themeColor="text1"/>
        </w:rPr>
        <w:t xml:space="preserve"> ЈН бр.</w:t>
      </w:r>
      <w:r w:rsidR="00017146">
        <w:rPr>
          <w:rFonts w:eastAsia="TimesNewRomanPS-BoldMT" w:cs="Arial"/>
          <w:b/>
          <w:bCs/>
          <w:color w:val="000000" w:themeColor="text1"/>
          <w:lang w:val="sr-Cyrl-RS"/>
        </w:rPr>
        <w:t>531/2019 (3000/0632/2019)</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lang w:val="ru-RU"/>
        </w:rPr>
      </w:pPr>
    </w:p>
    <w:p w:rsidR="00841510" w:rsidRPr="00E47C2E" w:rsidRDefault="00841510"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017146">
              <w:rPr>
                <w:rFonts w:cs="Arial"/>
                <w:b/>
                <w:bCs/>
                <w:iCs/>
                <w:lang w:val="sr-Cyrl-CS"/>
              </w:rPr>
              <w:t xml:space="preserve">ЦЕНА </w:t>
            </w:r>
            <w:r w:rsidRPr="00017146">
              <w:rPr>
                <w:rFonts w:eastAsia="Arial Unicode MS" w:cs="Arial"/>
                <w:b/>
                <w:bCs/>
                <w:iCs/>
                <w:kern w:val="1"/>
                <w:lang w:val="sr-Cyrl-CS" w:eastAsia="ar-SA"/>
              </w:rPr>
              <w:t xml:space="preserve">дин. </w:t>
            </w:r>
            <w:r w:rsidRPr="00017146">
              <w:rPr>
                <w:rFonts w:cs="Arial"/>
                <w:b/>
                <w:bCs/>
                <w:iCs/>
                <w:lang w:val="sr-Cyrl-CS"/>
              </w:rPr>
              <w:t>без ПДВ-а</w:t>
            </w:r>
          </w:p>
        </w:tc>
      </w:tr>
      <w:tr w:rsidR="000E75A0" w:rsidRPr="00E47C2E" w:rsidTr="00AF3AF8">
        <w:trPr>
          <w:trHeight w:val="440"/>
        </w:trPr>
        <w:tc>
          <w:tcPr>
            <w:tcW w:w="5920" w:type="dxa"/>
            <w:vAlign w:val="center"/>
          </w:tcPr>
          <w:p w:rsidR="00017146" w:rsidRDefault="00017146" w:rsidP="00017146">
            <w:pPr>
              <w:spacing w:before="0"/>
              <w:jc w:val="center"/>
              <w:rPr>
                <w:rFonts w:cs="Arial"/>
              </w:rPr>
            </w:pPr>
            <w:r w:rsidRPr="00017146">
              <w:rPr>
                <w:rFonts w:eastAsia="Arial" w:cs="Arial"/>
                <w:color w:val="000000"/>
              </w:rPr>
              <w:t>Услуге одржавања клима уређаја на мерно-управљачким ормарима ТЕНТ А</w:t>
            </w:r>
            <w:r>
              <w:rPr>
                <w:rFonts w:eastAsia="Arial" w:cs="Arial"/>
                <w:color w:val="000000"/>
                <w:lang w:val="sr-Cyrl-RS"/>
              </w:rPr>
              <w:t>,</w:t>
            </w:r>
          </w:p>
          <w:p w:rsidR="000E75A0" w:rsidRPr="00017146" w:rsidRDefault="00017146" w:rsidP="00017146">
            <w:pPr>
              <w:spacing w:before="0"/>
              <w:jc w:val="center"/>
              <w:rPr>
                <w:rFonts w:eastAsia="TimesNewRomanPS-BoldMT" w:cs="Arial"/>
                <w:b/>
                <w:bCs/>
                <w:color w:val="000000" w:themeColor="text1"/>
                <w:lang w:val="sr-Cyrl-RS"/>
              </w:rPr>
            </w:pPr>
            <w:r>
              <w:rPr>
                <w:rFonts w:eastAsia="TimesNewRomanPS-BoldMT" w:cs="Arial"/>
                <w:bCs/>
                <w:color w:val="000000" w:themeColor="text1"/>
              </w:rPr>
              <w:t>ЈН.</w:t>
            </w:r>
            <w:r>
              <w:rPr>
                <w:rFonts w:eastAsia="TimesNewRomanPS-BoldMT" w:cs="Arial"/>
                <w:b/>
                <w:bCs/>
                <w:color w:val="000000" w:themeColor="text1"/>
                <w:lang w:val="sr-Cyrl-RS"/>
              </w:rPr>
              <w:t>531/2019 (3000/0632/2019)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68"/>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841510" w:rsidRDefault="00841510" w:rsidP="00841510">
            <w:pPr>
              <w:spacing w:before="0"/>
              <w:rPr>
                <w:rFonts w:cs="Arial"/>
                <w:bCs/>
                <w:iCs/>
                <w:color w:val="00B0F0"/>
                <w:lang w:val="sr-Cyrl-CS"/>
              </w:rPr>
            </w:pPr>
            <w:r w:rsidRPr="00614DBC">
              <w:rPr>
                <w:rFonts w:cs="Arial"/>
                <w:bCs/>
                <w:iCs/>
                <w:color w:val="000000"/>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Pr="00A13074">
              <w:rPr>
                <w:rFonts w:eastAsia="Calibri" w:cs="Arial"/>
              </w:rPr>
              <w:t>.</w:t>
            </w:r>
          </w:p>
        </w:tc>
        <w:tc>
          <w:tcPr>
            <w:tcW w:w="4394" w:type="dxa"/>
            <w:vAlign w:val="center"/>
          </w:tcPr>
          <w:p w:rsidR="00750A33" w:rsidRPr="00E47C2E" w:rsidRDefault="00750A33" w:rsidP="00841510">
            <w:pPr>
              <w:spacing w:before="0"/>
              <w:rPr>
                <w:rFonts w:cs="Arial"/>
                <w:bCs/>
                <w:iCs/>
                <w:color w:val="00B0F0"/>
                <w:lang w:val="sr-Cyrl-CS"/>
              </w:rPr>
            </w:pPr>
          </w:p>
          <w:p w:rsidR="00841510" w:rsidRPr="00392BC8" w:rsidRDefault="00841510" w:rsidP="00841510">
            <w:pPr>
              <w:spacing w:before="0"/>
              <w:jc w:val="center"/>
              <w:rPr>
                <w:rFonts w:cs="Arial"/>
                <w:bCs/>
                <w:i/>
                <w:iCs/>
                <w:lang w:val="sr-Cyrl-CS"/>
              </w:rPr>
            </w:pPr>
            <w:r w:rsidRPr="00392BC8">
              <w:rPr>
                <w:rFonts w:cs="Arial"/>
                <w:bCs/>
                <w:i/>
                <w:iCs/>
                <w:lang w:val="sr-Cyrl-CS"/>
              </w:rPr>
              <w:t>Сагласан за захтевом наручиоца</w:t>
            </w:r>
          </w:p>
          <w:p w:rsidR="00841510" w:rsidRPr="00392BC8" w:rsidRDefault="00841510" w:rsidP="00841510">
            <w:pPr>
              <w:spacing w:before="0"/>
              <w:jc w:val="center"/>
              <w:rPr>
                <w:rFonts w:cs="Arial"/>
                <w:bCs/>
                <w:i/>
                <w:iCs/>
                <w:lang w:val="sr-Cyrl-CS"/>
              </w:rPr>
            </w:pPr>
            <w:r w:rsidRPr="00392BC8">
              <w:rPr>
                <w:rFonts w:cs="Arial"/>
                <w:bCs/>
                <w:i/>
                <w:iCs/>
                <w:lang w:val="sr-Cyrl-CS"/>
              </w:rPr>
              <w:t>ДА/НЕ (заокружити)</w:t>
            </w:r>
          </w:p>
          <w:p w:rsidR="000E75A0" w:rsidRPr="00E47C2E" w:rsidRDefault="000E75A0" w:rsidP="00AF3AF8">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41510" w:rsidRDefault="003065B8" w:rsidP="00841510">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rPr>
              <w:t>у периоду</w:t>
            </w:r>
            <w:r w:rsidR="00841510" w:rsidRPr="00BA37B2">
              <w:rPr>
                <w:rFonts w:ascii="Arial" w:hAnsi="Arial" w:cs="Arial"/>
              </w:rPr>
              <w:t xml:space="preserve"> који не може бити дужи од 12</w:t>
            </w:r>
            <w:r w:rsidR="00841510" w:rsidRPr="00BA37B2">
              <w:rPr>
                <w:rFonts w:ascii="Arial" w:hAnsi="Arial" w:cs="Arial"/>
                <w:lang w:val="sr-Cyrl-RS"/>
              </w:rPr>
              <w:t xml:space="preserve"> </w:t>
            </w:r>
            <w:r w:rsidR="00841510" w:rsidRPr="00BA37B2">
              <w:rPr>
                <w:rFonts w:ascii="Arial" w:hAnsi="Arial" w:cs="Arial"/>
              </w:rPr>
              <w:t>месеци од дана ступања Уговора на снагу.</w:t>
            </w:r>
          </w:p>
          <w:p w:rsidR="000E75A0" w:rsidRPr="00831390" w:rsidRDefault="000E75A0" w:rsidP="00841510">
            <w:pPr>
              <w:pStyle w:val="ListParagraph"/>
              <w:autoSpaceDE w:val="0"/>
              <w:autoSpaceDN w:val="0"/>
              <w:adjustRightInd w:val="0"/>
              <w:spacing w:before="0" w:after="0" w:line="240" w:lineRule="auto"/>
              <w:ind w:left="0"/>
              <w:contextualSpacing w:val="0"/>
              <w:rPr>
                <w:rFonts w:ascii="Arial" w:hAnsi="Arial" w:cs="Arial"/>
              </w:rPr>
            </w:pPr>
          </w:p>
        </w:tc>
        <w:tc>
          <w:tcPr>
            <w:tcW w:w="4394" w:type="dxa"/>
            <w:vAlign w:val="center"/>
          </w:tcPr>
          <w:p w:rsidR="000E75A0" w:rsidRPr="00E47C2E" w:rsidRDefault="000E75A0" w:rsidP="00AF3AF8">
            <w:pPr>
              <w:spacing w:before="0"/>
              <w:jc w:val="center"/>
              <w:rPr>
                <w:rFonts w:cs="Arial"/>
                <w:b/>
                <w:bCs/>
                <w:iCs/>
                <w:lang w:val="sr-Cyrl-CS"/>
              </w:rPr>
            </w:pPr>
          </w:p>
          <w:p w:rsidR="00841510" w:rsidRPr="00392BC8" w:rsidRDefault="00841510" w:rsidP="00841510">
            <w:pPr>
              <w:spacing w:before="0"/>
              <w:jc w:val="center"/>
              <w:rPr>
                <w:rFonts w:cs="Arial"/>
                <w:bCs/>
                <w:i/>
                <w:iCs/>
                <w:lang w:val="sr-Cyrl-CS"/>
              </w:rPr>
            </w:pPr>
            <w:r w:rsidRPr="00392BC8">
              <w:rPr>
                <w:rFonts w:cs="Arial"/>
                <w:bCs/>
                <w:i/>
                <w:iCs/>
                <w:lang w:val="sr-Cyrl-CS"/>
              </w:rPr>
              <w:t>Сагласан за захтевом наручиоца</w:t>
            </w:r>
          </w:p>
          <w:p w:rsidR="00841510" w:rsidRPr="00392BC8" w:rsidRDefault="00841510" w:rsidP="00841510">
            <w:pPr>
              <w:spacing w:before="0"/>
              <w:jc w:val="center"/>
              <w:rPr>
                <w:rFonts w:cs="Arial"/>
                <w:bCs/>
                <w:i/>
                <w:iCs/>
                <w:lang w:val="sr-Cyrl-CS"/>
              </w:rPr>
            </w:pPr>
            <w:r w:rsidRPr="00392BC8">
              <w:rPr>
                <w:rFonts w:cs="Arial"/>
                <w:bCs/>
                <w:i/>
                <w:iCs/>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841510" w:rsidRDefault="00841510" w:rsidP="00841510">
            <w:pPr>
              <w:spacing w:before="0"/>
              <w:rPr>
                <w:rFonts w:cs="Arial"/>
                <w:lang w:eastAsia="zh-CN"/>
              </w:rPr>
            </w:pPr>
            <w:r w:rsidRPr="00A13939">
              <w:rPr>
                <w:rFonts w:cs="Arial"/>
                <w:lang w:eastAsia="zh-CN"/>
              </w:rPr>
              <w:t xml:space="preserve">минимум </w:t>
            </w:r>
            <w:r w:rsidRPr="00A13939">
              <w:rPr>
                <w:rFonts w:cs="Arial"/>
                <w:lang w:val="sr-Cyrl-CS" w:eastAsia="zh-CN"/>
              </w:rPr>
              <w:t>12 месеци</w:t>
            </w:r>
            <w:r w:rsidRPr="00A13939">
              <w:rPr>
                <w:rFonts w:cs="Arial"/>
                <w:lang w:eastAsia="zh-CN"/>
              </w:rPr>
              <w:t xml:space="preserve"> од дана извршења услуге на замењен део и пружену услугу.</w:t>
            </w:r>
          </w:p>
        </w:tc>
        <w:tc>
          <w:tcPr>
            <w:tcW w:w="4394" w:type="dxa"/>
            <w:vAlign w:val="center"/>
          </w:tcPr>
          <w:p w:rsidR="000E75A0" w:rsidRPr="00E47C2E" w:rsidRDefault="000E75A0" w:rsidP="00AF3AF8">
            <w:pPr>
              <w:spacing w:before="0"/>
              <w:jc w:val="center"/>
              <w:rPr>
                <w:rFonts w:cs="Arial"/>
                <w:b/>
                <w:bCs/>
                <w:iCs/>
                <w:lang w:val="sr-Cyrl-CS"/>
              </w:rPr>
            </w:pPr>
          </w:p>
          <w:p w:rsidR="00841510" w:rsidRPr="00392BC8" w:rsidRDefault="00841510" w:rsidP="00841510">
            <w:pPr>
              <w:spacing w:before="0"/>
              <w:jc w:val="center"/>
              <w:rPr>
                <w:rFonts w:cs="Arial"/>
                <w:bCs/>
                <w:i/>
                <w:iCs/>
                <w:lang w:val="sr-Cyrl-CS"/>
              </w:rPr>
            </w:pPr>
            <w:r w:rsidRPr="00392BC8">
              <w:rPr>
                <w:rFonts w:cs="Arial"/>
                <w:bCs/>
                <w:i/>
                <w:iCs/>
                <w:lang w:val="sr-Cyrl-CS"/>
              </w:rPr>
              <w:t>Сагласан за захтевом наручиоца</w:t>
            </w:r>
          </w:p>
          <w:p w:rsidR="00841510" w:rsidRPr="00392BC8" w:rsidRDefault="00841510" w:rsidP="00841510">
            <w:pPr>
              <w:spacing w:before="0"/>
              <w:jc w:val="center"/>
              <w:rPr>
                <w:rFonts w:cs="Arial"/>
                <w:bCs/>
                <w:i/>
                <w:iCs/>
                <w:lang w:val="sr-Cyrl-CS"/>
              </w:rPr>
            </w:pPr>
            <w:r w:rsidRPr="00392BC8">
              <w:rPr>
                <w:rFonts w:cs="Arial"/>
                <w:bCs/>
                <w:i/>
                <w:iCs/>
                <w:lang w:val="sr-Cyrl-CS"/>
              </w:rPr>
              <w:t>ДА/НЕ (заокружити)</w:t>
            </w:r>
          </w:p>
          <w:p w:rsidR="000E75A0" w:rsidRPr="00E47C2E" w:rsidRDefault="000E75A0" w:rsidP="009E2FA8">
            <w:pPr>
              <w:spacing w:before="0"/>
              <w:jc w:val="center"/>
              <w:rPr>
                <w:rFonts w:cs="Arial"/>
                <w:b/>
                <w:bCs/>
                <w:iCs/>
                <w:color w:val="00B0F0"/>
                <w:lang w:val="sr-Cyrl-CS"/>
              </w:rPr>
            </w:pPr>
          </w:p>
        </w:tc>
      </w:tr>
      <w:tr w:rsidR="000E75A0" w:rsidRPr="00E47C2E" w:rsidTr="00AF3AF8">
        <w:trPr>
          <w:trHeight w:val="818"/>
        </w:trPr>
        <w:tc>
          <w:tcPr>
            <w:tcW w:w="5920"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841510">
              <w:rPr>
                <w:rFonts w:cs="Arial"/>
                <w:b/>
                <w:bCs/>
                <w:iCs/>
                <w:lang w:val="sr-Cyrl-CS"/>
              </w:rPr>
              <w:t xml:space="preserve">: </w:t>
            </w:r>
            <w:r w:rsidRPr="00841510">
              <w:rPr>
                <w:rFonts w:cs="Arial"/>
                <w:bCs/>
                <w:iCs/>
                <w:lang w:val="sr-Cyrl-CS"/>
              </w:rPr>
              <w:t>локација наручиоца и</w:t>
            </w:r>
            <w:r w:rsidR="00841510">
              <w:rPr>
                <w:rFonts w:cs="Arial"/>
                <w:bCs/>
                <w:iCs/>
                <w:lang w:val="sr-Cyrl-CS"/>
              </w:rPr>
              <w:t xml:space="preserve"> </w:t>
            </w:r>
            <w:r w:rsidRPr="00841510">
              <w:rPr>
                <w:rFonts w:cs="Arial"/>
                <w:bCs/>
                <w:iCs/>
                <w:lang w:val="sr-Cyrl-CS"/>
              </w:rPr>
              <w:t>то:</w:t>
            </w:r>
          </w:p>
          <w:p w:rsidR="00841510" w:rsidRPr="00611132" w:rsidRDefault="00841510" w:rsidP="00841510">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0E75A0" w:rsidRPr="00E47C2E" w:rsidRDefault="00841510" w:rsidP="00841510">
            <w:pPr>
              <w:spacing w:before="0"/>
              <w:jc w:val="left"/>
              <w:rPr>
                <w:rFonts w:cs="Arial"/>
                <w:b/>
                <w:bCs/>
                <w:iCs/>
                <w:lang w:val="sr-Cyrl-C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tc>
        <w:tc>
          <w:tcPr>
            <w:tcW w:w="4394" w:type="dxa"/>
            <w:vAlign w:val="center"/>
          </w:tcPr>
          <w:p w:rsidR="00841510" w:rsidRPr="00841510" w:rsidRDefault="00841510" w:rsidP="00841510">
            <w:pPr>
              <w:spacing w:before="0"/>
              <w:jc w:val="center"/>
              <w:rPr>
                <w:rFonts w:cs="Arial"/>
                <w:bCs/>
                <w:i/>
                <w:iCs/>
                <w:lang w:val="sr-Cyrl-CS"/>
              </w:rPr>
            </w:pPr>
            <w:r w:rsidRPr="00841510">
              <w:rPr>
                <w:rFonts w:cs="Arial"/>
                <w:bCs/>
                <w:i/>
                <w:iCs/>
                <w:lang w:val="sr-Cyrl-CS"/>
              </w:rPr>
              <w:t>Сагласан за захтевом наручиоца</w:t>
            </w:r>
          </w:p>
          <w:p w:rsidR="000E75A0" w:rsidRPr="00E47C2E" w:rsidRDefault="00841510" w:rsidP="00841510">
            <w:pPr>
              <w:spacing w:before="0"/>
              <w:jc w:val="center"/>
              <w:rPr>
                <w:rFonts w:cs="Arial"/>
                <w:b/>
                <w:bCs/>
                <w:iCs/>
                <w:lang w:val="sr-Cyrl-CS"/>
              </w:rPr>
            </w:pPr>
            <w:r w:rsidRPr="00841510">
              <w:rPr>
                <w:rFonts w:cs="Arial"/>
                <w:bCs/>
                <w:i/>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841510" w:rsidRPr="00841510">
              <w:rPr>
                <w:rFonts w:cs="Arial"/>
                <w:bCs/>
                <w:iCs/>
                <w:lang w:val="sr-Cyrl-CS"/>
              </w:rPr>
              <w:t>60</w:t>
            </w:r>
            <w:r w:rsidRPr="00841510">
              <w:rPr>
                <w:rFonts w:cs="Arial"/>
                <w:bCs/>
                <w:iCs/>
                <w:lang w:val="sr-Cyrl-CS"/>
              </w:rPr>
              <w:t xml:space="preserve"> д</w:t>
            </w:r>
            <w:r w:rsidRPr="00E47C2E">
              <w:rPr>
                <w:rFonts w:cs="Arial"/>
                <w:bCs/>
                <w:iCs/>
                <w:lang w:val="sr-Cyrl-CS"/>
              </w:rPr>
              <w:t>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831390"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687E" w:rsidRDefault="00BA2C2D" w:rsidP="00831390">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831390">
        <w:rPr>
          <w:rFonts w:eastAsia="TimesNewRomanPS-BoldMT" w:cs="Arial"/>
          <w:bCs/>
          <w:iCs/>
          <w:lang w:val="ru-RU"/>
        </w:rPr>
        <w:t>.</w:t>
      </w:r>
      <w:bookmarkStart w:id="256" w:name="_Toc442559925"/>
    </w:p>
    <w:p w:rsidR="003065B8" w:rsidRDefault="003065B8" w:rsidP="00831390">
      <w:pPr>
        <w:autoSpaceDE w:val="0"/>
        <w:autoSpaceDN w:val="0"/>
        <w:adjustRightInd w:val="0"/>
        <w:rPr>
          <w:rFonts w:eastAsia="TimesNewRomanPS-BoldMT" w:cs="Arial"/>
          <w:bCs/>
          <w:iCs/>
          <w:lang w:val="ru-RU"/>
        </w:rPr>
      </w:pPr>
    </w:p>
    <w:p w:rsidR="003065B8" w:rsidRDefault="003065B8" w:rsidP="00831390">
      <w:pPr>
        <w:autoSpaceDE w:val="0"/>
        <w:autoSpaceDN w:val="0"/>
        <w:adjustRightInd w:val="0"/>
        <w:rPr>
          <w:rFonts w:eastAsia="TimesNewRomanPS-BoldMT" w:cs="Arial"/>
          <w:bCs/>
          <w:iCs/>
          <w:lang w:val="ru-RU"/>
        </w:rPr>
      </w:pPr>
    </w:p>
    <w:p w:rsidR="003065B8" w:rsidRDefault="003065B8" w:rsidP="00831390">
      <w:pPr>
        <w:autoSpaceDE w:val="0"/>
        <w:autoSpaceDN w:val="0"/>
        <w:adjustRightInd w:val="0"/>
        <w:rPr>
          <w:rFonts w:eastAsia="TimesNewRomanPS-BoldMT" w:cs="Arial"/>
          <w:bCs/>
          <w:iCs/>
          <w:lang w:val="ru-RU"/>
        </w:rPr>
      </w:pPr>
    </w:p>
    <w:p w:rsidR="003065B8" w:rsidRPr="00831390" w:rsidRDefault="003065B8" w:rsidP="00831390">
      <w:pPr>
        <w:autoSpaceDE w:val="0"/>
        <w:autoSpaceDN w:val="0"/>
        <w:adjustRightInd w:val="0"/>
        <w:rPr>
          <w:rFonts w:eastAsia="TimesNewRomanPS-BoldMT" w:cs="Arial"/>
          <w:bCs/>
          <w:iCs/>
        </w:rPr>
      </w:pPr>
    </w:p>
    <w:p w:rsidR="00343A18" w:rsidRPr="00E47C2E" w:rsidRDefault="00343A18" w:rsidP="00343A18">
      <w:pPr>
        <w:pStyle w:val="KDObrazac"/>
        <w:spacing w:before="0"/>
      </w:pPr>
      <w:r w:rsidRPr="00E47C2E">
        <w:t xml:space="preserve">ОБРАЗАЦ </w:t>
      </w:r>
      <w:bookmarkEnd w:id="256"/>
      <w:r w:rsidR="00841510">
        <w:t>2</w:t>
      </w: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355"/>
        <w:gridCol w:w="1020"/>
        <w:gridCol w:w="997"/>
        <w:gridCol w:w="1074"/>
        <w:gridCol w:w="1074"/>
        <w:gridCol w:w="941"/>
        <w:gridCol w:w="1074"/>
        <w:gridCol w:w="1719"/>
      </w:tblGrid>
      <w:tr w:rsidR="00841510" w:rsidRPr="00E47C2E" w:rsidTr="00841510">
        <w:tc>
          <w:tcPr>
            <w:tcW w:w="321" w:type="pct"/>
            <w:shd w:val="clear" w:color="auto" w:fill="C6D9F1" w:themeFill="text2" w:themeFillTint="33"/>
            <w:vAlign w:val="center"/>
          </w:tcPr>
          <w:p w:rsidR="00841510" w:rsidRPr="00E47C2E" w:rsidRDefault="00841510" w:rsidP="00BC01DC">
            <w:pPr>
              <w:spacing w:before="0"/>
              <w:jc w:val="center"/>
              <w:rPr>
                <w:rFonts w:cs="Arial"/>
                <w:bCs/>
                <w:iCs/>
                <w:lang w:val="sr-Cyrl-CS"/>
              </w:rPr>
            </w:pPr>
            <w:r w:rsidRPr="00E47C2E">
              <w:rPr>
                <w:rFonts w:cs="Arial"/>
                <w:bCs/>
                <w:iCs/>
                <w:lang w:val="sr-Cyrl-CS"/>
              </w:rPr>
              <w:t>Рбр</w:t>
            </w:r>
          </w:p>
        </w:tc>
        <w:tc>
          <w:tcPr>
            <w:tcW w:w="685" w:type="pct"/>
            <w:shd w:val="clear" w:color="auto" w:fill="C6D9F1" w:themeFill="text2" w:themeFillTint="33"/>
            <w:vAlign w:val="center"/>
          </w:tcPr>
          <w:p w:rsidR="00841510" w:rsidRPr="00E47C2E" w:rsidRDefault="00841510" w:rsidP="00BC01D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6" w:type="pct"/>
            <w:shd w:val="clear" w:color="auto" w:fill="C6D9F1" w:themeFill="text2" w:themeFillTint="33"/>
            <w:vAlign w:val="center"/>
          </w:tcPr>
          <w:p w:rsidR="00841510" w:rsidRPr="00E47C2E" w:rsidRDefault="00841510" w:rsidP="00BC01DC">
            <w:pPr>
              <w:spacing w:before="0"/>
              <w:jc w:val="center"/>
              <w:rPr>
                <w:rFonts w:cs="Arial"/>
                <w:b/>
                <w:bCs/>
                <w:iCs/>
                <w:lang w:val="sr-Cyrl-CS"/>
              </w:rPr>
            </w:pPr>
            <w:r w:rsidRPr="00E47C2E">
              <w:rPr>
                <w:rFonts w:cs="Arial"/>
                <w:b/>
                <w:bCs/>
                <w:iCs/>
                <w:lang w:val="sr-Cyrl-CS"/>
              </w:rPr>
              <w:t>Јед.</w:t>
            </w:r>
          </w:p>
          <w:p w:rsidR="00841510" w:rsidRPr="00E47C2E" w:rsidRDefault="00841510" w:rsidP="00BC01DC">
            <w:pPr>
              <w:spacing w:before="0"/>
              <w:jc w:val="center"/>
              <w:rPr>
                <w:rFonts w:cs="Arial"/>
                <w:b/>
                <w:bCs/>
                <w:iCs/>
                <w:lang w:val="sr-Cyrl-CS"/>
              </w:rPr>
            </w:pPr>
            <w:r w:rsidRPr="00E47C2E">
              <w:rPr>
                <w:rFonts w:cs="Arial"/>
                <w:b/>
                <w:bCs/>
                <w:iCs/>
                <w:lang w:val="sr-Cyrl-CS"/>
              </w:rPr>
              <w:t>мере</w:t>
            </w:r>
          </w:p>
        </w:tc>
        <w:tc>
          <w:tcPr>
            <w:tcW w:w="504" w:type="pct"/>
            <w:shd w:val="clear" w:color="auto" w:fill="C6D9F1" w:themeFill="text2" w:themeFillTint="33"/>
            <w:vAlign w:val="center"/>
          </w:tcPr>
          <w:p w:rsidR="00841510" w:rsidRPr="00E47C2E" w:rsidRDefault="00841510" w:rsidP="00BC01DC">
            <w:pPr>
              <w:spacing w:before="0"/>
              <w:jc w:val="center"/>
              <w:rPr>
                <w:rFonts w:cs="Arial"/>
                <w:b/>
                <w:bCs/>
                <w:iCs/>
                <w:lang w:val="sr-Cyrl-CS"/>
              </w:rPr>
            </w:pPr>
            <w:r w:rsidRPr="00E47C2E">
              <w:rPr>
                <w:rFonts w:cs="Arial"/>
                <w:b/>
                <w:bCs/>
                <w:iCs/>
                <w:lang w:val="sr-Cyrl-CS"/>
              </w:rPr>
              <w:t>Обим (количина)</w:t>
            </w:r>
          </w:p>
        </w:tc>
        <w:tc>
          <w:tcPr>
            <w:tcW w:w="543" w:type="pct"/>
            <w:shd w:val="clear" w:color="auto" w:fill="C6D9F1" w:themeFill="text2" w:themeFillTint="33"/>
            <w:vAlign w:val="center"/>
          </w:tcPr>
          <w:p w:rsidR="00841510" w:rsidRPr="00841510" w:rsidRDefault="00841510" w:rsidP="00BC01DC">
            <w:pPr>
              <w:spacing w:before="0"/>
              <w:jc w:val="center"/>
              <w:rPr>
                <w:rFonts w:cs="Arial"/>
                <w:b/>
                <w:bCs/>
                <w:iCs/>
                <w:lang w:val="sr-Cyrl-CS"/>
              </w:rPr>
            </w:pPr>
            <w:r w:rsidRPr="00841510">
              <w:rPr>
                <w:rFonts w:cs="Arial"/>
                <w:b/>
                <w:bCs/>
                <w:iCs/>
                <w:lang w:val="sr-Cyrl-CS"/>
              </w:rPr>
              <w:t>Јед.</w:t>
            </w:r>
          </w:p>
          <w:p w:rsidR="00841510" w:rsidRPr="00841510" w:rsidRDefault="00841510" w:rsidP="00BC01DC">
            <w:pPr>
              <w:spacing w:before="0"/>
              <w:jc w:val="center"/>
              <w:rPr>
                <w:rFonts w:cs="Arial"/>
                <w:b/>
                <w:bCs/>
                <w:iCs/>
                <w:lang w:val="sr-Cyrl-CS"/>
              </w:rPr>
            </w:pPr>
            <w:r w:rsidRPr="00841510">
              <w:rPr>
                <w:rFonts w:cs="Arial"/>
                <w:b/>
                <w:bCs/>
                <w:iCs/>
                <w:lang w:val="sr-Cyrl-CS"/>
              </w:rPr>
              <w:t>цена без ПДВ</w:t>
            </w:r>
          </w:p>
          <w:p w:rsidR="00841510" w:rsidRPr="00841510" w:rsidRDefault="00841510" w:rsidP="00BC01DC">
            <w:pPr>
              <w:spacing w:before="0"/>
              <w:jc w:val="center"/>
              <w:rPr>
                <w:rFonts w:cs="Arial"/>
                <w:b/>
                <w:bCs/>
                <w:iCs/>
                <w:lang w:val="sr-Cyrl-CS"/>
              </w:rPr>
            </w:pPr>
            <w:r w:rsidRPr="00841510">
              <w:rPr>
                <w:rFonts w:cs="Arial"/>
                <w:b/>
                <w:bCs/>
                <w:iCs/>
                <w:lang w:val="sr-Cyrl-CS"/>
              </w:rPr>
              <w:t xml:space="preserve">дин. </w:t>
            </w:r>
          </w:p>
        </w:tc>
        <w:tc>
          <w:tcPr>
            <w:tcW w:w="543" w:type="pct"/>
            <w:shd w:val="clear" w:color="auto" w:fill="C6D9F1" w:themeFill="text2" w:themeFillTint="33"/>
            <w:vAlign w:val="center"/>
          </w:tcPr>
          <w:p w:rsidR="00841510" w:rsidRPr="00841510" w:rsidRDefault="00841510" w:rsidP="00BC01DC">
            <w:pPr>
              <w:spacing w:before="0"/>
              <w:jc w:val="center"/>
              <w:rPr>
                <w:rFonts w:cs="Arial"/>
                <w:b/>
                <w:bCs/>
                <w:iCs/>
                <w:lang w:val="sr-Cyrl-CS"/>
              </w:rPr>
            </w:pPr>
            <w:r w:rsidRPr="00841510">
              <w:rPr>
                <w:rFonts w:cs="Arial"/>
                <w:b/>
                <w:bCs/>
                <w:iCs/>
                <w:lang w:val="sr-Cyrl-CS"/>
              </w:rPr>
              <w:t>Јед.</w:t>
            </w:r>
          </w:p>
          <w:p w:rsidR="00841510" w:rsidRPr="00841510" w:rsidRDefault="00841510" w:rsidP="00BC01DC">
            <w:pPr>
              <w:spacing w:before="0"/>
              <w:jc w:val="center"/>
              <w:rPr>
                <w:rFonts w:cs="Arial"/>
                <w:b/>
                <w:bCs/>
                <w:iCs/>
                <w:lang w:val="sr-Cyrl-CS"/>
              </w:rPr>
            </w:pPr>
            <w:r w:rsidRPr="00841510">
              <w:rPr>
                <w:rFonts w:cs="Arial"/>
                <w:b/>
                <w:bCs/>
                <w:iCs/>
                <w:lang w:val="sr-Cyrl-CS"/>
              </w:rPr>
              <w:t>цена са ПДВ</w:t>
            </w:r>
          </w:p>
          <w:p w:rsidR="00841510" w:rsidRPr="00841510" w:rsidRDefault="00841510" w:rsidP="00BC01DC">
            <w:pPr>
              <w:spacing w:before="0"/>
              <w:jc w:val="center"/>
              <w:rPr>
                <w:rFonts w:cs="Arial"/>
                <w:b/>
                <w:bCs/>
                <w:iCs/>
                <w:lang w:val="sr-Cyrl-CS"/>
              </w:rPr>
            </w:pPr>
            <w:r w:rsidRPr="00841510">
              <w:rPr>
                <w:rFonts w:cs="Arial"/>
                <w:b/>
                <w:bCs/>
                <w:iCs/>
                <w:lang w:val="sr-Cyrl-CS"/>
              </w:rPr>
              <w:t xml:space="preserve">дин. </w:t>
            </w:r>
          </w:p>
        </w:tc>
        <w:tc>
          <w:tcPr>
            <w:tcW w:w="476" w:type="pct"/>
            <w:shd w:val="clear" w:color="auto" w:fill="C6D9F1" w:themeFill="text2" w:themeFillTint="33"/>
            <w:vAlign w:val="center"/>
          </w:tcPr>
          <w:p w:rsidR="00841510" w:rsidRPr="00841510" w:rsidRDefault="00841510" w:rsidP="00BC01DC">
            <w:pPr>
              <w:spacing w:before="0"/>
              <w:jc w:val="center"/>
              <w:rPr>
                <w:rFonts w:cs="Arial"/>
                <w:b/>
                <w:bCs/>
                <w:iCs/>
                <w:lang w:val="sr-Cyrl-CS"/>
              </w:rPr>
            </w:pPr>
            <w:r w:rsidRPr="00841510">
              <w:rPr>
                <w:rFonts w:cs="Arial"/>
                <w:b/>
                <w:bCs/>
                <w:iCs/>
                <w:lang w:val="sr-Cyrl-CS"/>
              </w:rPr>
              <w:t>Укупна цена без ПДВ</w:t>
            </w:r>
          </w:p>
          <w:p w:rsidR="00841510" w:rsidRPr="00841510" w:rsidRDefault="00841510" w:rsidP="00BC01DC">
            <w:pPr>
              <w:spacing w:before="0"/>
              <w:jc w:val="center"/>
              <w:rPr>
                <w:rFonts w:cs="Arial"/>
                <w:b/>
                <w:bCs/>
                <w:iCs/>
                <w:lang w:val="sr-Cyrl-CS"/>
              </w:rPr>
            </w:pPr>
            <w:r w:rsidRPr="00841510">
              <w:rPr>
                <w:rFonts w:cs="Arial"/>
                <w:b/>
                <w:bCs/>
                <w:iCs/>
                <w:lang w:val="sr-Cyrl-CS"/>
              </w:rPr>
              <w:t xml:space="preserve">дин. </w:t>
            </w:r>
          </w:p>
        </w:tc>
        <w:tc>
          <w:tcPr>
            <w:tcW w:w="543" w:type="pct"/>
            <w:shd w:val="clear" w:color="auto" w:fill="C6D9F1" w:themeFill="text2" w:themeFillTint="33"/>
            <w:vAlign w:val="center"/>
          </w:tcPr>
          <w:p w:rsidR="00841510" w:rsidRPr="00841510" w:rsidRDefault="00841510" w:rsidP="00BC01DC">
            <w:pPr>
              <w:spacing w:before="0"/>
              <w:jc w:val="center"/>
              <w:rPr>
                <w:rFonts w:cs="Arial"/>
                <w:b/>
                <w:bCs/>
                <w:iCs/>
                <w:lang w:val="sr-Cyrl-CS"/>
              </w:rPr>
            </w:pPr>
            <w:r w:rsidRPr="00841510">
              <w:rPr>
                <w:rFonts w:cs="Arial"/>
                <w:b/>
                <w:bCs/>
                <w:iCs/>
                <w:lang w:val="sr-Cyrl-CS"/>
              </w:rPr>
              <w:t>Укупна цена са ПДВ</w:t>
            </w:r>
          </w:p>
          <w:p w:rsidR="00841510" w:rsidRPr="00841510" w:rsidRDefault="00841510" w:rsidP="00BC01DC">
            <w:pPr>
              <w:spacing w:before="0"/>
              <w:jc w:val="center"/>
              <w:rPr>
                <w:rFonts w:cs="Arial"/>
                <w:b/>
                <w:bCs/>
                <w:iCs/>
                <w:lang w:val="sr-Cyrl-CS"/>
              </w:rPr>
            </w:pPr>
            <w:r w:rsidRPr="00841510">
              <w:rPr>
                <w:rFonts w:cs="Arial"/>
                <w:b/>
                <w:bCs/>
                <w:iCs/>
                <w:lang w:val="sr-Cyrl-CS"/>
              </w:rPr>
              <w:t xml:space="preserve">дин. </w:t>
            </w:r>
          </w:p>
        </w:tc>
        <w:tc>
          <w:tcPr>
            <w:tcW w:w="869" w:type="pct"/>
            <w:shd w:val="clear" w:color="auto" w:fill="C6D9F1" w:themeFill="text2" w:themeFillTint="33"/>
          </w:tcPr>
          <w:p w:rsidR="00841510" w:rsidRPr="008228BC" w:rsidRDefault="00841510" w:rsidP="00841510">
            <w:pPr>
              <w:spacing w:before="0"/>
              <w:jc w:val="center"/>
              <w:rPr>
                <w:rFonts w:cs="Arial"/>
                <w:b/>
                <w:bCs/>
                <w:iCs/>
                <w:lang w:val="sr-Cyrl-CS"/>
              </w:rPr>
            </w:pPr>
            <w:r w:rsidRPr="008228BC">
              <w:rPr>
                <w:rFonts w:cs="Arial"/>
                <w:b/>
                <w:bCs/>
                <w:iCs/>
                <w:lang w:val="sr-Cyrl-CS"/>
              </w:rPr>
              <w:t>Назив</w:t>
            </w:r>
          </w:p>
          <w:p w:rsidR="00841510" w:rsidRPr="008228BC" w:rsidRDefault="00841510" w:rsidP="00841510">
            <w:pPr>
              <w:spacing w:before="0"/>
              <w:jc w:val="center"/>
              <w:rPr>
                <w:rFonts w:cs="Arial"/>
                <w:b/>
                <w:bCs/>
                <w:iCs/>
                <w:lang w:val="sr-Cyrl-CS"/>
              </w:rPr>
            </w:pPr>
            <w:r w:rsidRPr="008228BC">
              <w:rPr>
                <w:rFonts w:cs="Arial"/>
                <w:b/>
                <w:bCs/>
                <w:iCs/>
                <w:lang w:val="sr-Cyrl-CS"/>
              </w:rPr>
              <w:t>произвођача</w:t>
            </w:r>
          </w:p>
          <w:p w:rsidR="00841510" w:rsidRPr="00841510" w:rsidRDefault="00841510" w:rsidP="00841510">
            <w:pPr>
              <w:spacing w:before="0"/>
              <w:jc w:val="center"/>
              <w:rPr>
                <w:rFonts w:cs="Arial"/>
                <w:b/>
                <w:bCs/>
                <w:iCs/>
                <w:lang w:val="sr-Cyrl-CS"/>
              </w:rPr>
            </w:pPr>
            <w:r w:rsidRPr="008228BC">
              <w:rPr>
                <w:rFonts w:cs="Arial"/>
                <w:b/>
                <w:bCs/>
                <w:iCs/>
                <w:lang w:val="sr-Cyrl-CS"/>
              </w:rPr>
              <w:t>добара,модел, ознака добра</w:t>
            </w:r>
          </w:p>
        </w:tc>
      </w:tr>
      <w:tr w:rsidR="00841510" w:rsidRPr="00E47C2E" w:rsidTr="00841510">
        <w:tc>
          <w:tcPr>
            <w:tcW w:w="321"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(1)</w:t>
            </w:r>
          </w:p>
        </w:tc>
        <w:tc>
          <w:tcPr>
            <w:tcW w:w="685"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(2)</w:t>
            </w:r>
          </w:p>
        </w:tc>
        <w:tc>
          <w:tcPr>
            <w:tcW w:w="516"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(3)</w:t>
            </w:r>
          </w:p>
        </w:tc>
        <w:tc>
          <w:tcPr>
            <w:tcW w:w="504"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(4)</w:t>
            </w:r>
          </w:p>
        </w:tc>
        <w:tc>
          <w:tcPr>
            <w:tcW w:w="543"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(5)</w:t>
            </w:r>
          </w:p>
        </w:tc>
        <w:tc>
          <w:tcPr>
            <w:tcW w:w="543"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(6)</w:t>
            </w:r>
          </w:p>
        </w:tc>
        <w:tc>
          <w:tcPr>
            <w:tcW w:w="476"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(7)</w:t>
            </w:r>
          </w:p>
        </w:tc>
        <w:tc>
          <w:tcPr>
            <w:tcW w:w="543" w:type="pct"/>
            <w:shd w:val="clear" w:color="auto" w:fill="auto"/>
          </w:tcPr>
          <w:p w:rsidR="00841510" w:rsidRPr="00E47C2E" w:rsidRDefault="00841510" w:rsidP="00BC01DC">
            <w:pPr>
              <w:spacing w:before="0"/>
              <w:jc w:val="center"/>
              <w:rPr>
                <w:rFonts w:cs="Arial"/>
                <w:b/>
                <w:bCs/>
                <w:iCs/>
                <w:lang w:val="sr-Cyrl-CS"/>
              </w:rPr>
            </w:pPr>
            <w:r w:rsidRPr="00E47C2E">
              <w:rPr>
                <w:rFonts w:cs="Arial"/>
                <w:b/>
                <w:bCs/>
                <w:iCs/>
                <w:lang w:val="sr-Cyrl-CS"/>
              </w:rPr>
              <w:t>(8)</w:t>
            </w:r>
          </w:p>
        </w:tc>
        <w:tc>
          <w:tcPr>
            <w:tcW w:w="869" w:type="pct"/>
          </w:tcPr>
          <w:p w:rsidR="00841510" w:rsidRPr="00E47C2E" w:rsidRDefault="00841510" w:rsidP="00BC01DC">
            <w:pPr>
              <w:spacing w:before="0"/>
              <w:jc w:val="center"/>
              <w:rPr>
                <w:rFonts w:cs="Arial"/>
                <w:b/>
                <w:bCs/>
                <w:iCs/>
                <w:lang w:val="sr-Cyrl-CS"/>
              </w:rPr>
            </w:pPr>
            <w:r>
              <w:rPr>
                <w:rFonts w:cs="Arial"/>
                <w:b/>
                <w:bCs/>
                <w:iCs/>
                <w:lang w:val="sr-Cyrl-CS"/>
              </w:rPr>
              <w:t>(9)</w:t>
            </w:r>
          </w:p>
        </w:tc>
      </w:tr>
      <w:tr w:rsidR="00841510" w:rsidRPr="00E47C2E" w:rsidTr="00841510">
        <w:tc>
          <w:tcPr>
            <w:tcW w:w="321" w:type="pct"/>
            <w:shd w:val="clear" w:color="auto" w:fill="auto"/>
            <w:vAlign w:val="center"/>
          </w:tcPr>
          <w:p w:rsidR="00841510" w:rsidRPr="00E47C2E" w:rsidRDefault="00841510" w:rsidP="00841510">
            <w:pPr>
              <w:spacing w:before="0"/>
              <w:jc w:val="center"/>
              <w:rPr>
                <w:rFonts w:cs="Arial"/>
                <w:b/>
                <w:bCs/>
                <w:iCs/>
                <w:lang w:val="sr-Cyrl-CS"/>
              </w:rPr>
            </w:pPr>
            <w:r w:rsidRPr="00E47C2E">
              <w:rPr>
                <w:rFonts w:cs="Arial"/>
                <w:b/>
                <w:bCs/>
                <w:iCs/>
                <w:lang w:val="sr-Cyrl-CS"/>
              </w:rPr>
              <w:t>1.</w:t>
            </w:r>
          </w:p>
        </w:tc>
        <w:tc>
          <w:tcPr>
            <w:tcW w:w="685" w:type="pct"/>
            <w:shd w:val="clear" w:color="auto" w:fill="auto"/>
            <w:vAlign w:val="center"/>
          </w:tcPr>
          <w:p w:rsidR="00841510" w:rsidRPr="009B092B" w:rsidRDefault="00841510" w:rsidP="00841510">
            <w:pPr>
              <w:rPr>
                <w:rFonts w:ascii="Times New Roman" w:hAnsi="Times New Roman"/>
                <w:lang w:val="sr-Cyrl-CS" w:eastAsia="hr-HR"/>
              </w:rPr>
            </w:pPr>
            <w:r w:rsidRPr="009B092B">
              <w:rPr>
                <w:rFonts w:ascii="Times New Roman" w:hAnsi="Times New Roman"/>
                <w:lang w:val="sr-Cyrl-CS" w:eastAsia="hr-HR"/>
              </w:rPr>
              <w:t xml:space="preserve">Периодични сервис     </w:t>
            </w:r>
            <w:r>
              <w:rPr>
                <w:rFonts w:ascii="Times New Roman" w:hAnsi="Times New Roman"/>
                <w:lang w:val="sr-Cyrl-CS" w:eastAsia="hr-HR"/>
              </w:rPr>
              <w:t xml:space="preserve">     </w:t>
            </w:r>
            <w:r w:rsidRPr="009B092B">
              <w:rPr>
                <w:rFonts w:ascii="Times New Roman" w:hAnsi="Times New Roman"/>
                <w:lang w:val="sr-Cyrl-CS" w:eastAsia="hr-HR"/>
              </w:rPr>
              <w:t xml:space="preserve"> </w:t>
            </w:r>
            <w:r>
              <w:rPr>
                <w:rFonts w:ascii="Times New Roman" w:hAnsi="Times New Roman"/>
                <w:lang w:val="sr-Cyrl-CS" w:eastAsia="hr-HR"/>
              </w:rPr>
              <w:t>(1</w:t>
            </w:r>
            <w:r>
              <w:rPr>
                <w:rFonts w:ascii="Times New Roman" w:hAnsi="Times New Roman"/>
                <w:lang w:eastAsia="hr-HR"/>
              </w:rPr>
              <w:t>3</w:t>
            </w:r>
            <w:r>
              <w:rPr>
                <w:rFonts w:ascii="Times New Roman" w:hAnsi="Times New Roman"/>
                <w:lang w:val="sr-Cyrl-CS" w:eastAsia="hr-HR"/>
              </w:rPr>
              <w:t xml:space="preserve"> уређаја = 1 комплет</w:t>
            </w:r>
            <w:r w:rsidRPr="009B092B">
              <w:rPr>
                <w:rFonts w:ascii="Times New Roman" w:hAnsi="Times New Roman"/>
                <w:lang w:val="sr-Cyrl-CS" w:eastAsia="hr-HR"/>
              </w:rPr>
              <w:t>)</w:t>
            </w:r>
          </w:p>
        </w:tc>
        <w:tc>
          <w:tcPr>
            <w:tcW w:w="516"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комплет</w:t>
            </w:r>
          </w:p>
        </w:tc>
        <w:tc>
          <w:tcPr>
            <w:tcW w:w="504"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2</w:t>
            </w:r>
          </w:p>
        </w:tc>
        <w:tc>
          <w:tcPr>
            <w:tcW w:w="543"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476"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869" w:type="pct"/>
          </w:tcPr>
          <w:p w:rsidR="00841510" w:rsidRPr="00E47C2E" w:rsidRDefault="00841510" w:rsidP="00841510">
            <w:pPr>
              <w:spacing w:before="0"/>
              <w:jc w:val="center"/>
              <w:rPr>
                <w:rFonts w:cs="Arial"/>
                <w:b/>
                <w:bCs/>
                <w:iCs/>
              </w:rPr>
            </w:pPr>
          </w:p>
        </w:tc>
      </w:tr>
      <w:tr w:rsidR="00841510" w:rsidRPr="00E47C2E" w:rsidTr="00841510">
        <w:tc>
          <w:tcPr>
            <w:tcW w:w="321" w:type="pct"/>
            <w:shd w:val="clear" w:color="auto" w:fill="auto"/>
            <w:vAlign w:val="center"/>
          </w:tcPr>
          <w:p w:rsidR="00841510" w:rsidRPr="00E47C2E" w:rsidRDefault="00841510" w:rsidP="00841510">
            <w:pPr>
              <w:spacing w:before="0"/>
              <w:jc w:val="center"/>
              <w:rPr>
                <w:rFonts w:cs="Arial"/>
                <w:b/>
                <w:bCs/>
                <w:iCs/>
                <w:lang w:val="sr-Cyrl-CS"/>
              </w:rPr>
            </w:pPr>
            <w:r w:rsidRPr="00E47C2E">
              <w:rPr>
                <w:rFonts w:cs="Arial"/>
                <w:b/>
                <w:bCs/>
                <w:iCs/>
                <w:lang w:val="sr-Cyrl-CS"/>
              </w:rPr>
              <w:t>2.</w:t>
            </w:r>
          </w:p>
        </w:tc>
        <w:tc>
          <w:tcPr>
            <w:tcW w:w="685" w:type="pct"/>
            <w:shd w:val="clear" w:color="auto" w:fill="auto"/>
            <w:vAlign w:val="center"/>
          </w:tcPr>
          <w:p w:rsidR="00841510" w:rsidRPr="009B092B" w:rsidRDefault="00841510" w:rsidP="00841510">
            <w:pPr>
              <w:rPr>
                <w:rFonts w:ascii="Times New Roman" w:hAnsi="Times New Roman"/>
                <w:lang w:val="sr-Cyrl-CS" w:eastAsia="hr-HR"/>
              </w:rPr>
            </w:pPr>
            <w:r w:rsidRPr="009B092B">
              <w:rPr>
                <w:rFonts w:ascii="Times New Roman" w:hAnsi="Times New Roman"/>
                <w:lang w:val="sr-Cyrl-CS" w:eastAsia="hr-HR"/>
              </w:rPr>
              <w:t>Сервисер сат</w:t>
            </w:r>
          </w:p>
        </w:tc>
        <w:tc>
          <w:tcPr>
            <w:tcW w:w="516"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НЧ</w:t>
            </w:r>
          </w:p>
        </w:tc>
        <w:tc>
          <w:tcPr>
            <w:tcW w:w="504"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60</w:t>
            </w:r>
          </w:p>
        </w:tc>
        <w:tc>
          <w:tcPr>
            <w:tcW w:w="543"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476"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869" w:type="pct"/>
          </w:tcPr>
          <w:p w:rsidR="00841510" w:rsidRPr="00E47C2E" w:rsidRDefault="00841510" w:rsidP="00841510">
            <w:pPr>
              <w:spacing w:before="0"/>
              <w:jc w:val="center"/>
              <w:rPr>
                <w:rFonts w:cs="Arial"/>
                <w:b/>
                <w:bCs/>
                <w:iCs/>
              </w:rPr>
            </w:pPr>
          </w:p>
        </w:tc>
      </w:tr>
      <w:tr w:rsidR="00841510" w:rsidRPr="00E47C2E" w:rsidTr="00841510">
        <w:tc>
          <w:tcPr>
            <w:tcW w:w="321" w:type="pct"/>
            <w:shd w:val="clear" w:color="auto" w:fill="auto"/>
            <w:vAlign w:val="center"/>
          </w:tcPr>
          <w:p w:rsidR="00841510" w:rsidRPr="00E47C2E" w:rsidRDefault="00841510" w:rsidP="00841510">
            <w:pPr>
              <w:spacing w:before="0"/>
              <w:jc w:val="center"/>
              <w:rPr>
                <w:rFonts w:cs="Arial"/>
                <w:b/>
                <w:bCs/>
                <w:iCs/>
                <w:lang w:val="sr-Cyrl-CS"/>
              </w:rPr>
            </w:pPr>
            <w:r>
              <w:rPr>
                <w:rFonts w:cs="Arial"/>
                <w:b/>
                <w:bCs/>
                <w:iCs/>
                <w:lang w:val="sr-Cyrl-CS"/>
              </w:rPr>
              <w:t>3.</w:t>
            </w:r>
          </w:p>
        </w:tc>
        <w:tc>
          <w:tcPr>
            <w:tcW w:w="685" w:type="pct"/>
            <w:shd w:val="clear" w:color="auto" w:fill="auto"/>
            <w:vAlign w:val="center"/>
          </w:tcPr>
          <w:p w:rsidR="00841510" w:rsidRPr="009B092B" w:rsidRDefault="00841510" w:rsidP="00841510">
            <w:pPr>
              <w:rPr>
                <w:rFonts w:ascii="Times New Roman" w:hAnsi="Times New Roman"/>
                <w:lang w:val="sr-Cyrl-CS" w:eastAsia="hr-HR"/>
              </w:rPr>
            </w:pPr>
            <w:r w:rsidRPr="009B092B">
              <w:rPr>
                <w:rFonts w:ascii="Times New Roman" w:hAnsi="Times New Roman"/>
                <w:lang w:val="sr-Cyrl-CS" w:eastAsia="hr-HR"/>
              </w:rPr>
              <w:t>Трошкови изласка на терен</w:t>
            </w:r>
          </w:p>
        </w:tc>
        <w:tc>
          <w:tcPr>
            <w:tcW w:w="516"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Бр.</w:t>
            </w:r>
          </w:p>
        </w:tc>
        <w:tc>
          <w:tcPr>
            <w:tcW w:w="504" w:type="pct"/>
            <w:shd w:val="clear" w:color="auto" w:fill="auto"/>
            <w:vAlign w:val="center"/>
          </w:tcPr>
          <w:p w:rsidR="00841510" w:rsidRPr="00E47C2E" w:rsidRDefault="00841510" w:rsidP="00841510">
            <w:pPr>
              <w:spacing w:before="0"/>
              <w:jc w:val="center"/>
              <w:rPr>
                <w:rFonts w:cs="Arial"/>
                <w:bCs/>
                <w:iCs/>
                <w:lang w:val="sr-Cyrl-CS"/>
              </w:rPr>
            </w:pPr>
            <w:r>
              <w:rPr>
                <w:rFonts w:cs="Arial"/>
                <w:bCs/>
                <w:iCs/>
                <w:lang w:val="sr-Cyrl-CS"/>
              </w:rPr>
              <w:t>5</w:t>
            </w:r>
          </w:p>
        </w:tc>
        <w:tc>
          <w:tcPr>
            <w:tcW w:w="543"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476"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869" w:type="pct"/>
          </w:tcPr>
          <w:p w:rsidR="00841510" w:rsidRPr="00E47C2E" w:rsidRDefault="00841510" w:rsidP="00841510">
            <w:pPr>
              <w:spacing w:before="0"/>
              <w:jc w:val="center"/>
              <w:rPr>
                <w:rFonts w:cs="Arial"/>
                <w:b/>
                <w:bCs/>
                <w:iCs/>
              </w:rPr>
            </w:pPr>
          </w:p>
        </w:tc>
      </w:tr>
      <w:tr w:rsidR="00841510" w:rsidRPr="00E47C2E" w:rsidTr="00841510">
        <w:tc>
          <w:tcPr>
            <w:tcW w:w="321" w:type="pct"/>
            <w:shd w:val="clear" w:color="auto" w:fill="auto"/>
            <w:vAlign w:val="center"/>
          </w:tcPr>
          <w:p w:rsidR="00841510" w:rsidRPr="00E47C2E" w:rsidRDefault="00841510" w:rsidP="00841510">
            <w:pPr>
              <w:spacing w:before="0"/>
              <w:jc w:val="center"/>
              <w:rPr>
                <w:rFonts w:cs="Arial"/>
                <w:b/>
                <w:bCs/>
                <w:iCs/>
                <w:lang w:val="sr-Cyrl-CS"/>
              </w:rPr>
            </w:pPr>
            <w:r>
              <w:rPr>
                <w:rFonts w:cs="Arial"/>
                <w:b/>
                <w:bCs/>
                <w:iCs/>
                <w:lang w:val="sr-Cyrl-CS"/>
              </w:rPr>
              <w:t>4.</w:t>
            </w:r>
          </w:p>
        </w:tc>
        <w:tc>
          <w:tcPr>
            <w:tcW w:w="685" w:type="pct"/>
            <w:shd w:val="clear" w:color="auto" w:fill="auto"/>
            <w:vAlign w:val="center"/>
          </w:tcPr>
          <w:p w:rsidR="00841510" w:rsidRPr="009B092B" w:rsidRDefault="00841510" w:rsidP="00841510">
            <w:pPr>
              <w:rPr>
                <w:rFonts w:ascii="Times New Roman" w:hAnsi="Times New Roman"/>
                <w:lang w:val="sr-Cyrl-CS" w:eastAsia="hr-HR"/>
              </w:rPr>
            </w:pPr>
            <w:r w:rsidRPr="009B092B">
              <w:rPr>
                <w:rFonts w:ascii="Times New Roman" w:hAnsi="Times New Roman"/>
                <w:lang w:eastAsia="hr-HR"/>
              </w:rPr>
              <w:t xml:space="preserve">Резервни делови             </w:t>
            </w:r>
            <w:r>
              <w:rPr>
                <w:rFonts w:ascii="Times New Roman" w:hAnsi="Times New Roman"/>
                <w:lang w:eastAsia="hr-HR"/>
              </w:rPr>
              <w:t xml:space="preserve"> </w:t>
            </w:r>
            <w:r w:rsidRPr="009B092B">
              <w:rPr>
                <w:rFonts w:ascii="Times New Roman" w:hAnsi="Times New Roman"/>
                <w:lang w:eastAsia="hr-HR"/>
              </w:rPr>
              <w:t xml:space="preserve">  (од укупне вредности</w:t>
            </w:r>
            <w:r>
              <w:rPr>
                <w:rFonts w:ascii="Times New Roman" w:hAnsi="Times New Roman"/>
                <w:lang w:eastAsia="hr-HR"/>
              </w:rPr>
              <w:t xml:space="preserve"> </w:t>
            </w:r>
            <w:r w:rsidRPr="009B092B">
              <w:rPr>
                <w:rFonts w:ascii="Times New Roman" w:hAnsi="Times New Roman"/>
                <w:lang w:eastAsia="hr-HR"/>
              </w:rPr>
              <w:t>са списка резервних делова )</w:t>
            </w:r>
          </w:p>
        </w:tc>
        <w:tc>
          <w:tcPr>
            <w:tcW w:w="516" w:type="pct"/>
            <w:shd w:val="clear" w:color="auto" w:fill="auto"/>
            <w:vAlign w:val="center"/>
          </w:tcPr>
          <w:p w:rsidR="00841510" w:rsidRPr="00E47C2E" w:rsidRDefault="003065B8" w:rsidP="00841510">
            <w:pPr>
              <w:spacing w:before="0"/>
              <w:jc w:val="center"/>
              <w:rPr>
                <w:rFonts w:cs="Arial"/>
                <w:bCs/>
                <w:iCs/>
                <w:lang w:val="sr-Cyrl-CS"/>
              </w:rPr>
            </w:pPr>
            <w:r>
              <w:rPr>
                <w:rFonts w:cs="Arial"/>
                <w:bCs/>
                <w:iCs/>
                <w:lang w:val="sr-Cyrl-CS"/>
              </w:rPr>
              <w:t>/</w:t>
            </w:r>
          </w:p>
        </w:tc>
        <w:tc>
          <w:tcPr>
            <w:tcW w:w="504" w:type="pct"/>
            <w:shd w:val="clear" w:color="auto" w:fill="auto"/>
            <w:vAlign w:val="center"/>
          </w:tcPr>
          <w:p w:rsidR="00841510" w:rsidRPr="00E47C2E" w:rsidRDefault="003065B8" w:rsidP="00841510">
            <w:pPr>
              <w:spacing w:before="0"/>
              <w:jc w:val="center"/>
              <w:rPr>
                <w:rFonts w:cs="Arial"/>
                <w:bCs/>
                <w:iCs/>
                <w:lang w:val="sr-Cyrl-CS"/>
              </w:rPr>
            </w:pPr>
            <w:r>
              <w:rPr>
                <w:rFonts w:cs="Arial"/>
                <w:bCs/>
                <w:iCs/>
                <w:lang w:val="sr-Cyrl-CS"/>
              </w:rPr>
              <w:t>/</w:t>
            </w:r>
          </w:p>
        </w:tc>
        <w:tc>
          <w:tcPr>
            <w:tcW w:w="543"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3065B8" w:rsidRDefault="003065B8" w:rsidP="00841510">
            <w:pPr>
              <w:spacing w:before="0"/>
              <w:jc w:val="center"/>
              <w:rPr>
                <w:rFonts w:cs="Arial"/>
                <w:bCs/>
                <w:iCs/>
                <w:lang w:val="sr-Cyrl-RS"/>
              </w:rPr>
            </w:pPr>
            <w:r w:rsidRPr="003065B8">
              <w:rPr>
                <w:rFonts w:cs="Arial"/>
                <w:bCs/>
                <w:iCs/>
                <w:lang w:val="sr-Cyrl-RS"/>
              </w:rPr>
              <w:t>270.000</w:t>
            </w:r>
          </w:p>
        </w:tc>
        <w:tc>
          <w:tcPr>
            <w:tcW w:w="476" w:type="pct"/>
            <w:shd w:val="clear" w:color="auto" w:fill="auto"/>
            <w:vAlign w:val="center"/>
          </w:tcPr>
          <w:p w:rsidR="00841510" w:rsidRPr="00E47C2E" w:rsidRDefault="00841510" w:rsidP="00841510">
            <w:pPr>
              <w:spacing w:before="0"/>
              <w:jc w:val="center"/>
              <w:rPr>
                <w:rFonts w:cs="Arial"/>
                <w:b/>
                <w:bCs/>
                <w:iCs/>
              </w:rPr>
            </w:pPr>
          </w:p>
        </w:tc>
        <w:tc>
          <w:tcPr>
            <w:tcW w:w="543" w:type="pct"/>
            <w:shd w:val="clear" w:color="auto" w:fill="auto"/>
            <w:vAlign w:val="center"/>
          </w:tcPr>
          <w:p w:rsidR="00841510" w:rsidRPr="00E47C2E" w:rsidRDefault="00841510" w:rsidP="00841510">
            <w:pPr>
              <w:spacing w:before="0"/>
              <w:jc w:val="center"/>
              <w:rPr>
                <w:rFonts w:cs="Arial"/>
                <w:b/>
                <w:bCs/>
                <w:iCs/>
              </w:rPr>
            </w:pPr>
          </w:p>
        </w:tc>
        <w:tc>
          <w:tcPr>
            <w:tcW w:w="869" w:type="pct"/>
          </w:tcPr>
          <w:p w:rsidR="00841510" w:rsidRPr="00E47C2E" w:rsidRDefault="00841510" w:rsidP="00841510">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841510" w:rsidRDefault="007F7D7A" w:rsidP="00BE2EA9">
            <w:pPr>
              <w:spacing w:before="0"/>
              <w:jc w:val="center"/>
              <w:rPr>
                <w:rFonts w:cs="Arial"/>
                <w:b/>
              </w:rPr>
            </w:pPr>
            <w:r w:rsidRPr="00841510">
              <w:rPr>
                <w:rFonts w:cs="Arial"/>
                <w:b/>
              </w:rPr>
              <w:t>УКУПНО ПОНУЂЕНА ЦЕНА  без ПДВ динара</w:t>
            </w:r>
          </w:p>
          <w:p w:rsidR="007F7D7A" w:rsidRPr="00841510" w:rsidRDefault="007F7D7A" w:rsidP="00BE2EA9">
            <w:pPr>
              <w:spacing w:before="0"/>
              <w:jc w:val="center"/>
              <w:rPr>
                <w:rFonts w:cs="Arial"/>
                <w:b/>
              </w:rPr>
            </w:pPr>
            <w:r w:rsidRPr="00841510">
              <w:rPr>
                <w:rFonts w:cs="Arial"/>
                <w:b/>
              </w:rPr>
              <w:t xml:space="preserve">(збир колоне бр. </w:t>
            </w:r>
            <w:r w:rsidRPr="00841510">
              <w:rPr>
                <w:rFonts w:cs="Arial"/>
                <w:b/>
                <w:lang w:val="sr-Cyrl-CS"/>
              </w:rPr>
              <w:t>7</w:t>
            </w:r>
            <w:r w:rsidRPr="00841510">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841510" w:rsidRDefault="007F7D7A" w:rsidP="00BE2EA9">
            <w:pPr>
              <w:spacing w:before="0"/>
              <w:jc w:val="center"/>
              <w:rPr>
                <w:rFonts w:cs="Arial"/>
                <w:b/>
              </w:rPr>
            </w:pPr>
            <w:r w:rsidRPr="00841510">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841510" w:rsidRDefault="007F7D7A" w:rsidP="00BE2EA9">
            <w:pPr>
              <w:spacing w:before="0"/>
              <w:jc w:val="center"/>
              <w:rPr>
                <w:rFonts w:cs="Arial"/>
                <w:b/>
              </w:rPr>
            </w:pPr>
            <w:r w:rsidRPr="00841510">
              <w:rPr>
                <w:rFonts w:cs="Arial"/>
                <w:b/>
              </w:rPr>
              <w:t>УКУПНО ПОНУЂЕНА ЦЕНА  са ПДВ</w:t>
            </w:r>
          </w:p>
          <w:p w:rsidR="007F7D7A" w:rsidRPr="00841510" w:rsidRDefault="007F7D7A" w:rsidP="00BE2EA9">
            <w:pPr>
              <w:spacing w:before="0"/>
              <w:jc w:val="center"/>
              <w:rPr>
                <w:rFonts w:cs="Arial"/>
                <w:b/>
              </w:rPr>
            </w:pPr>
            <w:r w:rsidRPr="00841510">
              <w:rPr>
                <w:rFonts w:cs="Arial"/>
                <w:b/>
              </w:rPr>
              <w:t>(ред. бр.</w:t>
            </w:r>
            <w:r w:rsidRPr="00841510">
              <w:rPr>
                <w:rFonts w:cs="Arial"/>
                <w:b/>
                <w:lang w:val="sr-Latn-CS"/>
              </w:rPr>
              <w:t>I</w:t>
            </w:r>
            <w:r w:rsidRPr="00841510">
              <w:rPr>
                <w:rFonts w:cs="Arial"/>
                <w:b/>
              </w:rPr>
              <w:t>+ред.бр.</w:t>
            </w:r>
            <w:r w:rsidRPr="00841510">
              <w:rPr>
                <w:rFonts w:cs="Arial"/>
                <w:b/>
                <w:lang w:val="sr-Latn-CS"/>
              </w:rPr>
              <w:t>II</w:t>
            </w:r>
            <w:r w:rsidRPr="00841510">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rPr>
                <w:rFonts w:cs="Arial"/>
                <w:lang w:val="sr-Latn-CS" w:eastAsia="sr-Latn-CS"/>
              </w:rPr>
            </w:pPr>
            <w:r w:rsidRPr="00841510">
              <w:rPr>
                <w:rFonts w:cs="Arial"/>
                <w:lang w:val="sr-Latn-CS" w:eastAsia="sr-Latn-CS"/>
              </w:rPr>
              <w:t>Посеб</w:t>
            </w:r>
            <w:r w:rsidR="00841510" w:rsidRPr="00841510">
              <w:rPr>
                <w:rFonts w:cs="Arial"/>
                <w:lang w:val="sr-Latn-CS" w:eastAsia="sr-Latn-CS"/>
              </w:rPr>
              <w:t xml:space="preserve">но исказани трошкови у дин/ </w:t>
            </w:r>
            <w:r w:rsidRPr="00841510">
              <w:rPr>
                <w:rFonts w:cs="Arial"/>
                <w:lang w:val="sr-Latn-CS" w:eastAsia="sr-Latn-CS"/>
              </w:rPr>
              <w:t>процентима који су укључени у укупно понуђену цену без ПДВ-а</w:t>
            </w:r>
          </w:p>
          <w:p w:rsidR="00E47C2E" w:rsidRPr="00841510" w:rsidRDefault="00E47C2E">
            <w:pPr>
              <w:spacing w:before="0"/>
              <w:rPr>
                <w:rFonts w:cs="Arial"/>
                <w:lang w:val="sr-Latn-CS" w:eastAsia="sr-Latn-CS"/>
              </w:rPr>
            </w:pPr>
            <w:r w:rsidRPr="0084151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rPr>
                <w:rFonts w:cs="Arial"/>
                <w:lang w:val="sr-Latn-CS" w:eastAsia="sr-Latn-CS"/>
              </w:rPr>
            </w:pPr>
            <w:r w:rsidRPr="0084151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41510" w:rsidRDefault="00841510">
            <w:pPr>
              <w:spacing w:before="0"/>
              <w:jc w:val="center"/>
              <w:rPr>
                <w:rFonts w:cs="Arial"/>
                <w:lang w:val="sr-Latn-CS" w:eastAsia="sr-Latn-CS"/>
              </w:rPr>
            </w:pPr>
            <w:r w:rsidRPr="00841510">
              <w:rPr>
                <w:rFonts w:cs="Arial"/>
                <w:lang w:val="sr-Latn-CS" w:eastAsia="sr-Latn-CS"/>
              </w:rPr>
              <w:t>_____динара</w:t>
            </w:r>
            <w:r w:rsidR="00E47C2E" w:rsidRPr="00841510">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rPr>
                <w:rFonts w:cs="Arial"/>
                <w:lang w:val="sr-Latn-CS" w:eastAsia="sr-Latn-CS"/>
              </w:rPr>
            </w:pPr>
            <w:r w:rsidRPr="0084151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41510" w:rsidRDefault="00841510">
            <w:pPr>
              <w:spacing w:before="0"/>
              <w:jc w:val="center"/>
              <w:rPr>
                <w:rFonts w:cs="Arial"/>
                <w:lang w:val="sr-Latn-CS" w:eastAsia="sr-Latn-CS"/>
              </w:rPr>
            </w:pPr>
            <w:r w:rsidRPr="00841510">
              <w:rPr>
                <w:rFonts w:cs="Arial"/>
                <w:lang w:val="sr-Latn-CS" w:eastAsia="sr-Latn-CS"/>
              </w:rPr>
              <w:t>_____динара</w:t>
            </w:r>
            <w:r w:rsidR="00E47C2E" w:rsidRPr="00841510">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41510" w:rsidRDefault="00E47C2E">
            <w:pPr>
              <w:spacing w:before="0"/>
              <w:rPr>
                <w:rFonts w:cs="Arial"/>
                <w:lang w:val="sr-Cyrl-CS" w:eastAsia="sr-Latn-CS"/>
              </w:rPr>
            </w:pPr>
            <w:r w:rsidRPr="00841510">
              <w:rPr>
                <w:rFonts w:cs="Arial"/>
                <w:lang w:val="sr-Latn-CS" w:eastAsia="sr-Latn-CS"/>
              </w:rPr>
              <w:t>Остали трошкови</w:t>
            </w:r>
            <w:r w:rsidRPr="0084151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41510" w:rsidRDefault="00841510">
            <w:pPr>
              <w:spacing w:before="0"/>
              <w:jc w:val="center"/>
              <w:rPr>
                <w:rFonts w:cs="Arial"/>
                <w:lang w:val="sr-Latn-CS" w:eastAsia="sr-Latn-CS"/>
              </w:rPr>
            </w:pPr>
            <w:r w:rsidRPr="00841510">
              <w:rPr>
                <w:rFonts w:cs="Arial"/>
                <w:lang w:val="sr-Latn-CS" w:eastAsia="sr-Latn-CS"/>
              </w:rPr>
              <w:t>_____динара</w:t>
            </w:r>
            <w:r w:rsidR="00E47C2E" w:rsidRPr="00841510">
              <w:rPr>
                <w:rFonts w:cs="Arial"/>
                <w:lang w:val="sr-Latn-CS" w:eastAsia="sr-Latn-CS"/>
              </w:rPr>
              <w:t xml:space="preserve"> односно ____%</w:t>
            </w:r>
          </w:p>
        </w:tc>
      </w:tr>
    </w:tbl>
    <w:p w:rsidR="00122C86" w:rsidRPr="00707181" w:rsidRDefault="00122C86" w:rsidP="00122C86">
      <w:pPr>
        <w:spacing w:before="60"/>
        <w:rPr>
          <w:rFonts w:cs="Arial"/>
          <w:b/>
          <w:u w:val="single"/>
          <w:lang w:val="sr-Latn-RS"/>
        </w:rPr>
      </w:pPr>
      <w:r w:rsidRPr="00707181">
        <w:rPr>
          <w:rFonts w:cs="Arial"/>
          <w:b/>
          <w:u w:val="single"/>
          <w:lang w:val="sr-Cyrl-RS"/>
        </w:rPr>
        <w:t>Напомена:</w:t>
      </w:r>
    </w:p>
    <w:p w:rsidR="00122C86" w:rsidRPr="00622D45" w:rsidRDefault="00122C86" w:rsidP="00956EA7">
      <w:pPr>
        <w:pStyle w:val="ListParagraph"/>
        <w:numPr>
          <w:ilvl w:val="0"/>
          <w:numId w:val="32"/>
        </w:numPr>
        <w:spacing w:before="0"/>
        <w:rPr>
          <w:rFonts w:ascii="Arial" w:hAnsi="Arial" w:cs="Arial"/>
          <w:b/>
          <w:bCs/>
          <w:sz w:val="20"/>
          <w:szCs w:val="20"/>
          <w:lang w:val="sr-Cyrl-CS" w:eastAsia="hr-HR"/>
        </w:rPr>
      </w:pPr>
      <w:r w:rsidRPr="00622D45">
        <w:rPr>
          <w:rFonts w:ascii="Arial" w:hAnsi="Arial" w:cs="Arial"/>
          <w:b/>
          <w:lang w:val="sr-Cyrl-CS" w:eastAsia="hr-HR"/>
        </w:rPr>
        <w:t xml:space="preserve">Укупна упоредна цена </w:t>
      </w:r>
      <w:r>
        <w:rPr>
          <w:rFonts w:ascii="Arial" w:hAnsi="Arial" w:cs="Arial"/>
          <w:b/>
          <w:bCs/>
          <w:lang w:val="sr-Cyrl-CS" w:eastAsia="hr-HR"/>
        </w:rPr>
        <w:t xml:space="preserve">служи за упоређивање понуда, рангирање понуда и оцену прихватљивости истих док се Уговор закључује на </w:t>
      </w:r>
      <w:r w:rsidR="000F7961">
        <w:rPr>
          <w:rFonts w:ascii="Arial" w:hAnsi="Arial" w:cs="Arial"/>
          <w:b/>
          <w:bCs/>
          <w:lang w:val="sr-Cyrl-CS" w:eastAsia="hr-HR"/>
        </w:rPr>
        <w:t>вредност из обрасца понуде.</w:t>
      </w: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22C86" w:rsidRDefault="00E47C2E" w:rsidP="00E47C2E">
      <w:pPr>
        <w:tabs>
          <w:tab w:val="left" w:pos="992"/>
        </w:tabs>
        <w:spacing w:before="0"/>
        <w:rPr>
          <w:rFonts w:cs="Arial"/>
        </w:rPr>
      </w:pPr>
      <w:r>
        <w:rPr>
          <w:rFonts w:cs="Arial"/>
          <w:color w:val="00B0F0"/>
        </w:rPr>
        <w:t xml:space="preserve">- </w:t>
      </w:r>
      <w:r w:rsidRPr="00122C86">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rPr>
      </w:pPr>
    </w:p>
    <w:p w:rsidR="00122C86" w:rsidRDefault="00122C86" w:rsidP="00781B02">
      <w:pPr>
        <w:rPr>
          <w:rFonts w:eastAsia="TimesNewRomanPS-BoldMT" w:cs="Arial"/>
        </w:rPr>
      </w:pPr>
    </w:p>
    <w:p w:rsidR="00122C86" w:rsidRDefault="00122C86" w:rsidP="00781B02">
      <w:pPr>
        <w:rPr>
          <w:rFonts w:eastAsia="TimesNewRomanPS-BoldMT" w:cs="Arial"/>
        </w:rPr>
      </w:pPr>
    </w:p>
    <w:p w:rsidR="00122C86" w:rsidRDefault="00122C86" w:rsidP="00781B02">
      <w:pPr>
        <w:rPr>
          <w:rFonts w:eastAsia="TimesNewRomanPS-BoldMT" w:cs="Arial"/>
        </w:rPr>
      </w:pPr>
    </w:p>
    <w:p w:rsidR="00122C86" w:rsidRDefault="00122C86" w:rsidP="00781B02">
      <w:pPr>
        <w:rPr>
          <w:rFonts w:eastAsia="TimesNewRomanPS-BoldMT" w:cs="Arial"/>
        </w:rPr>
      </w:pPr>
    </w:p>
    <w:p w:rsidR="00122C86" w:rsidRPr="00E47C2E" w:rsidRDefault="00122C86" w:rsidP="00781B02">
      <w:pPr>
        <w:rPr>
          <w:rFonts w:eastAsia="TimesNewRomanPS-BoldMT" w:cs="Arial"/>
        </w:rPr>
      </w:pPr>
    </w:p>
    <w:p w:rsidR="00343A18" w:rsidRPr="00E47C2E" w:rsidRDefault="00343A18" w:rsidP="00343A18">
      <w:pPr>
        <w:pStyle w:val="KDObrazac"/>
        <w:spacing w:before="0"/>
      </w:pPr>
      <w:bookmarkStart w:id="257" w:name="_Toc442559926"/>
      <w:r w:rsidRPr="00E47C2E">
        <w:t xml:space="preserve">ОБРАЗАЦ </w:t>
      </w:r>
      <w:r w:rsidR="00122C86">
        <w:t>3</w:t>
      </w:r>
      <w:r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945CD">
        <w:rPr>
          <w:rFonts w:cs="Arial"/>
          <w:lang w:val="ru-RU"/>
        </w:rPr>
        <w:t>:</w:t>
      </w:r>
      <w:r w:rsidR="007945CD" w:rsidRPr="007945CD">
        <w:rPr>
          <w:rFonts w:eastAsia="Arial" w:cs="Arial"/>
          <w:color w:val="000000"/>
        </w:rPr>
        <w:t xml:space="preserve"> </w:t>
      </w:r>
      <w:r w:rsidR="007945CD" w:rsidRPr="00017146">
        <w:rPr>
          <w:rFonts w:eastAsia="Arial" w:cs="Arial"/>
          <w:color w:val="000000"/>
        </w:rPr>
        <w:t>Услуге одржавања клима уређаја на мерно-управљачким ормарима ТЕНТ А</w:t>
      </w:r>
      <w:r w:rsidR="007945CD">
        <w:rPr>
          <w:rFonts w:eastAsia="Arial" w:cs="Arial"/>
          <w:color w:val="000000"/>
          <w:lang w:val="sr-Cyrl-RS"/>
        </w:rPr>
        <w:t>,</w:t>
      </w:r>
      <w:r w:rsidR="007945CD"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945CD">
        <w:rPr>
          <w:rFonts w:cs="Arial"/>
          <w:b/>
          <w:lang w:val="ru-RU"/>
        </w:rPr>
        <w:t>531/2019 (3000/0632/2019)</w:t>
      </w:r>
      <w:r w:rsidR="007E7BB8" w:rsidRPr="00E47C2E">
        <w:rPr>
          <w:rFonts w:cs="Arial"/>
          <w:lang w:val="ru-RU"/>
        </w:rPr>
        <w:t>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r w:rsidRPr="00E47C2E">
        <w:lastRenderedPageBreak/>
        <w:t xml:space="preserve">ОБРАЗАЦ </w:t>
      </w:r>
      <w:r w:rsidR="007945CD">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945CD">
        <w:rPr>
          <w:rFonts w:cs="Arial"/>
          <w:lang w:val="ru-RU"/>
        </w:rPr>
        <w:t>:</w:t>
      </w:r>
      <w:r w:rsidR="007945CD" w:rsidRPr="007945CD">
        <w:rPr>
          <w:rFonts w:eastAsia="Arial" w:cs="Arial"/>
          <w:color w:val="000000"/>
        </w:rPr>
        <w:t xml:space="preserve"> </w:t>
      </w:r>
      <w:r w:rsidR="007945CD" w:rsidRPr="00017146">
        <w:rPr>
          <w:rFonts w:eastAsia="Arial" w:cs="Arial"/>
          <w:color w:val="000000"/>
        </w:rPr>
        <w:t>Услуге одржавања клима уређаја на мерно-управљачким ормарима ТЕНТ А</w:t>
      </w:r>
      <w:r w:rsidR="007945CD">
        <w:rPr>
          <w:rFonts w:eastAsia="Arial" w:cs="Arial"/>
          <w:color w:val="000000"/>
          <w:lang w:val="sr-Cyrl-RS"/>
        </w:rPr>
        <w:t>,</w:t>
      </w:r>
      <w:r w:rsidR="007945CD" w:rsidRPr="00E47C2E">
        <w:rPr>
          <w:rFonts w:cs="Arial"/>
          <w:lang w:val="ru-RU"/>
        </w:rPr>
        <w:t xml:space="preserve"> у отвореном поступку јавне набавке ЈН бр.</w:t>
      </w:r>
      <w:r w:rsidR="007945CD">
        <w:rPr>
          <w:rFonts w:cs="Arial"/>
          <w:b/>
          <w:lang w:val="ru-RU"/>
        </w:rPr>
        <w:t>531/2019 (3000/0632/2019),</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rPr>
      </w:pPr>
    </w:p>
    <w:p w:rsidR="007945CD" w:rsidRPr="00E47C2E" w:rsidRDefault="007945CD" w:rsidP="00781B02">
      <w:pPr>
        <w:rPr>
          <w:rFonts w:cs="Arial"/>
        </w:rPr>
      </w:pPr>
    </w:p>
    <w:p w:rsidR="0042687E" w:rsidRPr="007945CD" w:rsidRDefault="0042687E" w:rsidP="00343A18">
      <w:pPr>
        <w:rPr>
          <w:rFonts w:cs="Arial"/>
          <w:color w:val="00B0F0"/>
          <w:lang w:val="sr-Cyrl-CS"/>
        </w:rPr>
      </w:pPr>
    </w:p>
    <w:p w:rsidR="00343A18" w:rsidRPr="007945CD" w:rsidRDefault="00343A18" w:rsidP="00343A18">
      <w:pPr>
        <w:pStyle w:val="KDObrazac"/>
      </w:pPr>
      <w:bookmarkStart w:id="260" w:name="_Toc442559940"/>
      <w:r w:rsidRPr="007945CD">
        <w:lastRenderedPageBreak/>
        <w:t xml:space="preserve">ОБРАЗАЦ </w:t>
      </w:r>
      <w:bookmarkEnd w:id="260"/>
      <w:r w:rsidR="007945CD" w:rsidRPr="007945CD">
        <w:t>5</w:t>
      </w:r>
    </w:p>
    <w:p w:rsidR="00343A18" w:rsidRPr="007945CD" w:rsidRDefault="00343A18" w:rsidP="00343A18">
      <w:pPr>
        <w:spacing w:before="0"/>
        <w:rPr>
          <w:rFonts w:cs="Arial"/>
        </w:rPr>
      </w:pPr>
    </w:p>
    <w:p w:rsidR="00343A18" w:rsidRPr="007945CD" w:rsidRDefault="00343A18" w:rsidP="00343A18">
      <w:pPr>
        <w:spacing w:before="0"/>
        <w:jc w:val="center"/>
        <w:rPr>
          <w:rFonts w:cs="Arial"/>
          <w:b/>
        </w:rPr>
      </w:pPr>
    </w:p>
    <w:p w:rsidR="00343A18" w:rsidRPr="007945CD" w:rsidRDefault="00343A18" w:rsidP="00343A18">
      <w:pPr>
        <w:spacing w:before="0"/>
        <w:jc w:val="center"/>
        <w:rPr>
          <w:rFonts w:cs="Arial"/>
          <w:b/>
        </w:rPr>
      </w:pPr>
      <w:r w:rsidRPr="007945CD">
        <w:rPr>
          <w:rFonts w:cs="Arial"/>
          <w:b/>
        </w:rPr>
        <w:t xml:space="preserve">СПИСАК </w:t>
      </w:r>
      <w:r w:rsidR="00FD6BCE" w:rsidRPr="007945CD">
        <w:rPr>
          <w:rFonts w:cs="Arial"/>
          <w:b/>
        </w:rPr>
        <w:t>ИЗВРШЕНИХ УСЛУГА</w:t>
      </w:r>
      <w:r w:rsidRPr="007945CD">
        <w:rPr>
          <w:rFonts w:cs="Arial"/>
          <w:b/>
        </w:rPr>
        <w:t>– СТРУЧНЕ РЕФЕРЕНЦЕ</w:t>
      </w:r>
    </w:p>
    <w:p w:rsidR="00343A18" w:rsidRPr="007945C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945CD" w:rsidTr="00BC01DC">
        <w:tc>
          <w:tcPr>
            <w:tcW w:w="213" w:type="pct"/>
            <w:shd w:val="clear" w:color="auto" w:fill="auto"/>
          </w:tcPr>
          <w:p w:rsidR="00343A18" w:rsidRPr="007945CD" w:rsidRDefault="00343A18" w:rsidP="00BC01DC">
            <w:pPr>
              <w:spacing w:before="0"/>
              <w:jc w:val="center"/>
              <w:rPr>
                <w:rFonts w:eastAsia="Calibri" w:cs="Arial"/>
                <w:b/>
                <w:bCs/>
                <w:iCs/>
              </w:rPr>
            </w:pPr>
          </w:p>
        </w:tc>
        <w:tc>
          <w:tcPr>
            <w:tcW w:w="951"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FD6BCE">
            <w:pPr>
              <w:spacing w:before="0"/>
              <w:jc w:val="center"/>
              <w:rPr>
                <w:rFonts w:eastAsia="Calibri" w:cs="Arial"/>
                <w:bCs/>
                <w:iCs/>
              </w:rPr>
            </w:pPr>
            <w:r w:rsidRPr="007945CD">
              <w:rPr>
                <w:rFonts w:eastAsia="Calibri" w:cs="Arial"/>
                <w:bCs/>
                <w:iCs/>
              </w:rPr>
              <w:t>Референтни наручилац</w:t>
            </w:r>
            <w:r w:rsidR="000C67B2" w:rsidRPr="007945CD">
              <w:rPr>
                <w:rFonts w:eastAsia="Calibri" w:cs="Arial"/>
                <w:bCs/>
                <w:iCs/>
              </w:rPr>
              <w:t xml:space="preserve"> односно </w:t>
            </w:r>
            <w:r w:rsidR="00FD6BCE" w:rsidRPr="007945CD">
              <w:rPr>
                <w:rFonts w:eastAsia="Calibri" w:cs="Arial"/>
                <w:bCs/>
                <w:iCs/>
              </w:rPr>
              <w:t>корисник услуга</w:t>
            </w:r>
          </w:p>
        </w:tc>
        <w:tc>
          <w:tcPr>
            <w:tcW w:w="908"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
                <w:bCs/>
                <w:iCs/>
              </w:rPr>
            </w:pPr>
            <w:r w:rsidRPr="007945CD">
              <w:rPr>
                <w:rFonts w:eastAsia="Calibri" w:cs="Arial"/>
                <w:bCs/>
                <w:iCs/>
                <w:lang w:val="ru-RU"/>
              </w:rPr>
              <w:t>Лице за контакт</w:t>
            </w:r>
            <w:r w:rsidRPr="007945CD">
              <w:rPr>
                <w:rFonts w:eastAsia="Calibri" w:cs="Arial"/>
                <w:bCs/>
                <w:iCs/>
              </w:rPr>
              <w:t xml:space="preserve"> и број телефона</w:t>
            </w:r>
          </w:p>
        </w:tc>
        <w:tc>
          <w:tcPr>
            <w:tcW w:w="92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
                <w:bCs/>
                <w:iCs/>
              </w:rPr>
            </w:pPr>
            <w:r w:rsidRPr="007945CD">
              <w:rPr>
                <w:rFonts w:eastAsia="Calibri" w:cs="Arial"/>
                <w:bCs/>
                <w:iCs/>
              </w:rPr>
              <w:t>Број и датум закључења уговора</w:t>
            </w:r>
          </w:p>
        </w:tc>
        <w:tc>
          <w:tcPr>
            <w:tcW w:w="859" w:type="pct"/>
            <w:shd w:val="clear" w:color="auto" w:fill="auto"/>
            <w:vAlign w:val="center"/>
          </w:tcPr>
          <w:p w:rsidR="00343A18" w:rsidRPr="007945CD" w:rsidRDefault="00343A18" w:rsidP="00BC01DC">
            <w:pPr>
              <w:spacing w:before="0"/>
              <w:jc w:val="center"/>
              <w:rPr>
                <w:rFonts w:eastAsia="Calibri" w:cs="Arial"/>
                <w:bCs/>
                <w:iCs/>
                <w:lang w:val="sr-Cyrl-CS"/>
              </w:rPr>
            </w:pPr>
          </w:p>
          <w:p w:rsidR="00343A18" w:rsidRPr="007945CD" w:rsidRDefault="00343A18" w:rsidP="00BC01DC">
            <w:pPr>
              <w:spacing w:before="0"/>
              <w:jc w:val="center"/>
              <w:rPr>
                <w:rFonts w:eastAsia="Calibri" w:cs="Arial"/>
                <w:bCs/>
                <w:iCs/>
              </w:rPr>
            </w:pPr>
            <w:r w:rsidRPr="007945CD">
              <w:rPr>
                <w:rFonts w:eastAsia="Calibri" w:cs="Arial"/>
                <w:bCs/>
                <w:iCs/>
                <w:lang w:val="sr-Cyrl-CS"/>
              </w:rPr>
              <w:t xml:space="preserve">Датум </w:t>
            </w:r>
            <w:r w:rsidRPr="007945CD">
              <w:rPr>
                <w:rFonts w:eastAsia="Calibri" w:cs="Arial"/>
                <w:bCs/>
                <w:iCs/>
              </w:rPr>
              <w:t>реализације уговора</w:t>
            </w:r>
          </w:p>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 xml:space="preserve">Вредност </w:t>
            </w:r>
            <w:r w:rsidR="00FD6BCE" w:rsidRPr="007945CD">
              <w:rPr>
                <w:rFonts w:eastAsia="Calibri" w:cs="Arial"/>
                <w:bCs/>
                <w:iCs/>
              </w:rPr>
              <w:t>извршених услуга</w:t>
            </w:r>
            <w:r w:rsidRPr="007945CD">
              <w:rPr>
                <w:rFonts w:eastAsia="Calibri" w:cs="Arial"/>
                <w:bCs/>
                <w:iCs/>
              </w:rPr>
              <w:t xml:space="preserve"> без ПДВ</w:t>
            </w:r>
          </w:p>
          <w:p w:rsidR="00657291" w:rsidRPr="007945CD" w:rsidRDefault="007945CD" w:rsidP="000C67B2">
            <w:pPr>
              <w:spacing w:before="0"/>
              <w:jc w:val="center"/>
              <w:rPr>
                <w:rFonts w:eastAsia="Calibri" w:cs="Arial"/>
                <w:bCs/>
                <w:iCs/>
              </w:rPr>
            </w:pPr>
            <w:r w:rsidRPr="007945CD">
              <w:rPr>
                <w:rFonts w:eastAsia="Calibri" w:cs="Arial"/>
                <w:bCs/>
                <w:iCs/>
              </w:rPr>
              <w:t>Дин</w:t>
            </w:r>
          </w:p>
        </w:tc>
      </w:tr>
      <w:tr w:rsidR="00343A18" w:rsidRPr="007945CD" w:rsidTr="00BC01DC">
        <w:tc>
          <w:tcPr>
            <w:tcW w:w="21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1.</w:t>
            </w:r>
          </w:p>
        </w:tc>
        <w:tc>
          <w:tcPr>
            <w:tcW w:w="951" w:type="pct"/>
            <w:shd w:val="clear" w:color="auto" w:fill="auto"/>
          </w:tcPr>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tc>
        <w:tc>
          <w:tcPr>
            <w:tcW w:w="908" w:type="pct"/>
            <w:shd w:val="clear" w:color="auto" w:fill="auto"/>
          </w:tcPr>
          <w:p w:rsidR="00343A18" w:rsidRPr="007945CD" w:rsidRDefault="00343A18" w:rsidP="00BC01DC">
            <w:pPr>
              <w:spacing w:before="0"/>
              <w:jc w:val="center"/>
              <w:rPr>
                <w:rFonts w:eastAsia="Calibri" w:cs="Arial"/>
                <w:b/>
                <w:bCs/>
                <w:iCs/>
              </w:rPr>
            </w:pPr>
          </w:p>
        </w:tc>
        <w:tc>
          <w:tcPr>
            <w:tcW w:w="923" w:type="pct"/>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
                <w:bCs/>
                <w:iCs/>
              </w:rPr>
            </w:pPr>
          </w:p>
        </w:tc>
      </w:tr>
      <w:tr w:rsidR="00343A18" w:rsidRPr="007945CD" w:rsidTr="00BC01DC">
        <w:tc>
          <w:tcPr>
            <w:tcW w:w="21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2.</w:t>
            </w:r>
          </w:p>
        </w:tc>
        <w:tc>
          <w:tcPr>
            <w:tcW w:w="951" w:type="pct"/>
            <w:shd w:val="clear" w:color="auto" w:fill="auto"/>
          </w:tcPr>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tc>
        <w:tc>
          <w:tcPr>
            <w:tcW w:w="908" w:type="pct"/>
            <w:shd w:val="clear" w:color="auto" w:fill="auto"/>
          </w:tcPr>
          <w:p w:rsidR="00343A18" w:rsidRPr="007945CD" w:rsidRDefault="00343A18" w:rsidP="00BC01DC">
            <w:pPr>
              <w:spacing w:before="0"/>
              <w:jc w:val="center"/>
              <w:rPr>
                <w:rFonts w:eastAsia="Calibri" w:cs="Arial"/>
                <w:b/>
                <w:bCs/>
                <w:iCs/>
              </w:rPr>
            </w:pPr>
          </w:p>
        </w:tc>
        <w:tc>
          <w:tcPr>
            <w:tcW w:w="923" w:type="pct"/>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
                <w:bCs/>
                <w:iCs/>
              </w:rPr>
            </w:pPr>
          </w:p>
        </w:tc>
      </w:tr>
      <w:tr w:rsidR="00343A18" w:rsidRPr="007945CD" w:rsidTr="00BC01DC">
        <w:tc>
          <w:tcPr>
            <w:tcW w:w="21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3.</w:t>
            </w:r>
          </w:p>
        </w:tc>
        <w:tc>
          <w:tcPr>
            <w:tcW w:w="951" w:type="pct"/>
            <w:shd w:val="clear" w:color="auto" w:fill="auto"/>
          </w:tcPr>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tc>
        <w:tc>
          <w:tcPr>
            <w:tcW w:w="908" w:type="pct"/>
            <w:shd w:val="clear" w:color="auto" w:fill="auto"/>
          </w:tcPr>
          <w:p w:rsidR="00343A18" w:rsidRPr="007945CD" w:rsidRDefault="00343A18" w:rsidP="00BC01DC">
            <w:pPr>
              <w:spacing w:before="0"/>
              <w:jc w:val="center"/>
              <w:rPr>
                <w:rFonts w:eastAsia="Calibri" w:cs="Arial"/>
                <w:b/>
                <w:bCs/>
                <w:iCs/>
              </w:rPr>
            </w:pPr>
          </w:p>
        </w:tc>
        <w:tc>
          <w:tcPr>
            <w:tcW w:w="923" w:type="pct"/>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
                <w:bCs/>
                <w:iCs/>
              </w:rPr>
            </w:pPr>
          </w:p>
        </w:tc>
      </w:tr>
      <w:tr w:rsidR="00343A18" w:rsidRPr="007945CD" w:rsidTr="00BC01DC">
        <w:tc>
          <w:tcPr>
            <w:tcW w:w="21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4.</w:t>
            </w:r>
          </w:p>
        </w:tc>
        <w:tc>
          <w:tcPr>
            <w:tcW w:w="951" w:type="pct"/>
            <w:shd w:val="clear" w:color="auto" w:fill="auto"/>
          </w:tcPr>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tc>
        <w:tc>
          <w:tcPr>
            <w:tcW w:w="908" w:type="pct"/>
            <w:shd w:val="clear" w:color="auto" w:fill="auto"/>
          </w:tcPr>
          <w:p w:rsidR="00343A18" w:rsidRPr="007945CD" w:rsidRDefault="00343A18" w:rsidP="00BC01DC">
            <w:pPr>
              <w:spacing w:before="0"/>
              <w:jc w:val="center"/>
              <w:rPr>
                <w:rFonts w:eastAsia="Calibri" w:cs="Arial"/>
                <w:b/>
                <w:bCs/>
                <w:iCs/>
              </w:rPr>
            </w:pPr>
          </w:p>
        </w:tc>
        <w:tc>
          <w:tcPr>
            <w:tcW w:w="923" w:type="pct"/>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
                <w:bCs/>
                <w:iCs/>
              </w:rPr>
            </w:pPr>
          </w:p>
        </w:tc>
      </w:tr>
      <w:tr w:rsidR="00343A18" w:rsidRPr="007945CD" w:rsidTr="00BC01DC">
        <w:tc>
          <w:tcPr>
            <w:tcW w:w="213" w:type="pct"/>
            <w:shd w:val="clear" w:color="auto" w:fill="auto"/>
          </w:tcPr>
          <w:p w:rsidR="00343A18" w:rsidRPr="007945CD" w:rsidRDefault="00343A18" w:rsidP="00BC01DC">
            <w:pPr>
              <w:spacing w:before="0"/>
              <w:jc w:val="center"/>
              <w:rPr>
                <w:rFonts w:eastAsia="Calibri" w:cs="Arial"/>
                <w:bCs/>
                <w:iCs/>
              </w:rPr>
            </w:pPr>
          </w:p>
          <w:p w:rsidR="00343A18" w:rsidRPr="007945CD" w:rsidRDefault="00343A18" w:rsidP="00BC01DC">
            <w:pPr>
              <w:spacing w:before="0"/>
              <w:jc w:val="center"/>
              <w:rPr>
                <w:rFonts w:eastAsia="Calibri" w:cs="Arial"/>
                <w:bCs/>
                <w:iCs/>
              </w:rPr>
            </w:pPr>
            <w:r w:rsidRPr="007945CD">
              <w:rPr>
                <w:rFonts w:eastAsia="Calibri" w:cs="Arial"/>
                <w:bCs/>
                <w:iCs/>
              </w:rPr>
              <w:t>5.</w:t>
            </w:r>
          </w:p>
        </w:tc>
        <w:tc>
          <w:tcPr>
            <w:tcW w:w="951" w:type="pct"/>
            <w:shd w:val="clear" w:color="auto" w:fill="auto"/>
          </w:tcPr>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p w:rsidR="00343A18" w:rsidRPr="007945CD" w:rsidRDefault="00343A18" w:rsidP="00BC01DC">
            <w:pPr>
              <w:spacing w:before="0"/>
              <w:jc w:val="center"/>
              <w:rPr>
                <w:rFonts w:eastAsia="Calibri" w:cs="Arial"/>
                <w:b/>
                <w:bCs/>
                <w:iCs/>
              </w:rPr>
            </w:pPr>
          </w:p>
        </w:tc>
        <w:tc>
          <w:tcPr>
            <w:tcW w:w="908" w:type="pct"/>
            <w:shd w:val="clear" w:color="auto" w:fill="auto"/>
          </w:tcPr>
          <w:p w:rsidR="00343A18" w:rsidRPr="007945CD" w:rsidRDefault="00343A18" w:rsidP="00BC01DC">
            <w:pPr>
              <w:spacing w:before="0"/>
              <w:jc w:val="center"/>
              <w:rPr>
                <w:rFonts w:eastAsia="Calibri" w:cs="Arial"/>
                <w:b/>
                <w:bCs/>
                <w:iCs/>
              </w:rPr>
            </w:pPr>
          </w:p>
        </w:tc>
        <w:tc>
          <w:tcPr>
            <w:tcW w:w="923" w:type="pct"/>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BC01DC">
            <w:pPr>
              <w:spacing w:before="0"/>
              <w:jc w:val="center"/>
              <w:rPr>
                <w:rFonts w:eastAsia="Calibri" w:cs="Arial"/>
                <w:b/>
                <w:bCs/>
                <w:iCs/>
              </w:rPr>
            </w:pPr>
          </w:p>
        </w:tc>
        <w:tc>
          <w:tcPr>
            <w:tcW w:w="1145" w:type="pct"/>
          </w:tcPr>
          <w:p w:rsidR="00343A18" w:rsidRPr="007945CD" w:rsidRDefault="00343A18" w:rsidP="00BC01DC">
            <w:pPr>
              <w:spacing w:before="0"/>
              <w:jc w:val="center"/>
              <w:rPr>
                <w:rFonts w:eastAsia="Calibri" w:cs="Arial"/>
                <w:b/>
                <w:bCs/>
                <w:iCs/>
              </w:rPr>
            </w:pPr>
          </w:p>
        </w:tc>
      </w:tr>
      <w:tr w:rsidR="00343A18" w:rsidRPr="007945C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945CD" w:rsidRDefault="00343A18" w:rsidP="00BC01DC">
            <w:pPr>
              <w:spacing w:before="0"/>
              <w:jc w:val="center"/>
              <w:rPr>
                <w:rFonts w:eastAsia="Calibri" w:cs="Arial"/>
                <w:b/>
                <w:bCs/>
                <w:iCs/>
              </w:rPr>
            </w:pPr>
          </w:p>
        </w:tc>
        <w:tc>
          <w:tcPr>
            <w:tcW w:w="859" w:type="pct"/>
            <w:shd w:val="clear" w:color="auto" w:fill="auto"/>
          </w:tcPr>
          <w:p w:rsidR="00343A18" w:rsidRPr="007945CD" w:rsidRDefault="00343A18" w:rsidP="000C67B2">
            <w:pPr>
              <w:spacing w:before="0"/>
              <w:jc w:val="center"/>
              <w:rPr>
                <w:rFonts w:eastAsia="Calibri" w:cs="Arial"/>
                <w:b/>
                <w:bCs/>
                <w:iCs/>
              </w:rPr>
            </w:pPr>
          </w:p>
          <w:p w:rsidR="00343A18" w:rsidRPr="007945CD" w:rsidRDefault="00343A18" w:rsidP="000C67B2">
            <w:pPr>
              <w:spacing w:before="0"/>
              <w:jc w:val="center"/>
              <w:rPr>
                <w:rFonts w:eastAsia="Calibri" w:cs="Arial"/>
                <w:b/>
                <w:bCs/>
                <w:iCs/>
              </w:rPr>
            </w:pPr>
            <w:r w:rsidRPr="007945CD">
              <w:rPr>
                <w:rFonts w:eastAsia="Calibri" w:cs="Arial"/>
                <w:b/>
                <w:bCs/>
                <w:iCs/>
              </w:rPr>
              <w:t>Укупна вредност</w:t>
            </w:r>
          </w:p>
          <w:p w:rsidR="00343A18" w:rsidRPr="007945CD" w:rsidRDefault="00FD6BCE" w:rsidP="000C67B2">
            <w:pPr>
              <w:spacing w:before="0"/>
              <w:jc w:val="center"/>
              <w:rPr>
                <w:rFonts w:eastAsia="Calibri" w:cs="Arial"/>
                <w:b/>
                <w:bCs/>
                <w:iCs/>
              </w:rPr>
            </w:pPr>
            <w:r w:rsidRPr="007945CD">
              <w:rPr>
                <w:rFonts w:eastAsia="Calibri" w:cs="Arial"/>
                <w:b/>
                <w:bCs/>
                <w:iCs/>
              </w:rPr>
              <w:t>извршених услуга</w:t>
            </w:r>
            <w:r w:rsidR="00343A18" w:rsidRPr="007945CD">
              <w:rPr>
                <w:rFonts w:eastAsia="Calibri" w:cs="Arial"/>
                <w:b/>
                <w:bCs/>
                <w:iCs/>
              </w:rPr>
              <w:t xml:space="preserve"> без</w:t>
            </w:r>
          </w:p>
          <w:p w:rsidR="00343A18" w:rsidRPr="007945CD" w:rsidRDefault="00343A18" w:rsidP="000C67B2">
            <w:pPr>
              <w:spacing w:before="0"/>
              <w:jc w:val="center"/>
              <w:rPr>
                <w:rFonts w:eastAsia="Calibri" w:cs="Arial"/>
                <w:b/>
                <w:bCs/>
                <w:iCs/>
              </w:rPr>
            </w:pPr>
            <w:r w:rsidRPr="007945CD">
              <w:rPr>
                <w:rFonts w:eastAsia="Calibri" w:cs="Arial"/>
                <w:b/>
                <w:bCs/>
                <w:iCs/>
              </w:rPr>
              <w:t>ПДВ</w:t>
            </w:r>
          </w:p>
          <w:p w:rsidR="00343A18" w:rsidRPr="007945CD" w:rsidRDefault="007945CD" w:rsidP="000C67B2">
            <w:pPr>
              <w:spacing w:before="0"/>
              <w:rPr>
                <w:rFonts w:eastAsia="Calibri" w:cs="Arial"/>
                <w:b/>
                <w:bCs/>
                <w:iCs/>
              </w:rPr>
            </w:pPr>
            <w:r w:rsidRPr="007945CD">
              <w:rPr>
                <w:rFonts w:eastAsia="Calibri" w:cs="Arial"/>
                <w:b/>
                <w:bCs/>
                <w:iCs/>
              </w:rPr>
              <w:t xml:space="preserve">     </w:t>
            </w:r>
            <w:r w:rsidRPr="007945CD">
              <w:rPr>
                <w:rFonts w:eastAsia="Calibri" w:cs="Arial"/>
                <w:b/>
                <w:bCs/>
                <w:iCs/>
                <w:lang w:val="sr-Cyrl-RS"/>
              </w:rPr>
              <w:t xml:space="preserve">    </w:t>
            </w:r>
            <w:r w:rsidRPr="007945CD">
              <w:rPr>
                <w:rFonts w:eastAsia="Calibri" w:cs="Arial"/>
                <w:b/>
                <w:bCs/>
                <w:iCs/>
              </w:rPr>
              <w:t>Дин</w:t>
            </w:r>
          </w:p>
        </w:tc>
        <w:tc>
          <w:tcPr>
            <w:tcW w:w="1145" w:type="pct"/>
          </w:tcPr>
          <w:p w:rsidR="00343A18" w:rsidRPr="007945CD" w:rsidRDefault="00343A18" w:rsidP="000C67B2">
            <w:pPr>
              <w:spacing w:before="0"/>
              <w:ind w:left="720"/>
              <w:jc w:val="center"/>
              <w:rPr>
                <w:rFonts w:eastAsia="Calibri" w:cs="Arial"/>
                <w:b/>
                <w:bCs/>
                <w:iCs/>
              </w:rPr>
            </w:pPr>
          </w:p>
        </w:tc>
      </w:tr>
    </w:tbl>
    <w:p w:rsidR="00343A18" w:rsidRPr="007945C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945CD" w:rsidTr="00BC01DC">
        <w:trPr>
          <w:jc w:val="center"/>
        </w:trPr>
        <w:tc>
          <w:tcPr>
            <w:tcW w:w="3882" w:type="dxa"/>
          </w:tcPr>
          <w:p w:rsidR="00343A18" w:rsidRPr="007945CD" w:rsidRDefault="00343A18" w:rsidP="00BC01DC">
            <w:pPr>
              <w:spacing w:before="0"/>
              <w:jc w:val="center"/>
              <w:rPr>
                <w:rFonts w:cs="Arial"/>
              </w:rPr>
            </w:pPr>
            <w:r w:rsidRPr="007945CD">
              <w:rPr>
                <w:rFonts w:cs="Arial"/>
              </w:rPr>
              <w:t>Датум:</w:t>
            </w:r>
          </w:p>
        </w:tc>
        <w:tc>
          <w:tcPr>
            <w:tcW w:w="2127" w:type="dxa"/>
          </w:tcPr>
          <w:p w:rsidR="00343A18" w:rsidRPr="007945CD" w:rsidRDefault="00343A18" w:rsidP="00BC01DC">
            <w:pPr>
              <w:spacing w:before="0"/>
              <w:jc w:val="center"/>
              <w:rPr>
                <w:rFonts w:cs="Arial"/>
                <w:lang w:val="ru-RU"/>
              </w:rPr>
            </w:pPr>
          </w:p>
        </w:tc>
        <w:tc>
          <w:tcPr>
            <w:tcW w:w="4022" w:type="dxa"/>
          </w:tcPr>
          <w:p w:rsidR="00343A18" w:rsidRPr="007945CD" w:rsidRDefault="00343A18" w:rsidP="00BC01DC">
            <w:pPr>
              <w:spacing w:before="0"/>
              <w:jc w:val="center"/>
              <w:rPr>
                <w:rFonts w:cs="Arial"/>
                <w:lang w:val="ru-RU"/>
              </w:rPr>
            </w:pPr>
            <w:r w:rsidRPr="007945CD">
              <w:rPr>
                <w:rFonts w:cs="Arial"/>
                <w:lang w:val="sr-Cyrl-CS"/>
              </w:rPr>
              <w:t>П</w:t>
            </w:r>
            <w:r w:rsidRPr="007945CD">
              <w:rPr>
                <w:rFonts w:cs="Arial"/>
              </w:rPr>
              <w:t>онуђач</w:t>
            </w:r>
            <w:r w:rsidRPr="007945CD">
              <w:rPr>
                <w:rFonts w:cs="Arial"/>
                <w:lang w:val="ru-RU"/>
              </w:rPr>
              <w:t>:</w:t>
            </w:r>
          </w:p>
        </w:tc>
      </w:tr>
      <w:tr w:rsidR="00343A18" w:rsidRPr="007945CD" w:rsidTr="00BC01DC">
        <w:trPr>
          <w:jc w:val="center"/>
        </w:trPr>
        <w:tc>
          <w:tcPr>
            <w:tcW w:w="3882" w:type="dxa"/>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rPr>
            </w:pPr>
            <w:r w:rsidRPr="007945CD">
              <w:rPr>
                <w:rFonts w:cs="Arial"/>
              </w:rPr>
              <w:t>М.П.</w:t>
            </w:r>
          </w:p>
        </w:tc>
        <w:tc>
          <w:tcPr>
            <w:tcW w:w="4022" w:type="dxa"/>
          </w:tcPr>
          <w:p w:rsidR="00343A18" w:rsidRPr="007945CD" w:rsidRDefault="00343A18" w:rsidP="00BC01DC">
            <w:pPr>
              <w:spacing w:before="0"/>
              <w:jc w:val="center"/>
              <w:rPr>
                <w:rFonts w:cs="Arial"/>
                <w:lang w:val="ru-RU"/>
              </w:rPr>
            </w:pPr>
          </w:p>
        </w:tc>
      </w:tr>
      <w:tr w:rsidR="00343A18" w:rsidRPr="007945CD" w:rsidTr="00BC01DC">
        <w:trPr>
          <w:jc w:val="center"/>
        </w:trPr>
        <w:tc>
          <w:tcPr>
            <w:tcW w:w="3882" w:type="dxa"/>
            <w:tcBorders>
              <w:bottom w:val="single" w:sz="4" w:space="0" w:color="auto"/>
            </w:tcBorders>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lang w:val="ru-RU"/>
              </w:rPr>
            </w:pPr>
          </w:p>
        </w:tc>
        <w:tc>
          <w:tcPr>
            <w:tcW w:w="4022" w:type="dxa"/>
            <w:tcBorders>
              <w:bottom w:val="single" w:sz="4" w:space="0" w:color="auto"/>
            </w:tcBorders>
          </w:tcPr>
          <w:p w:rsidR="00343A18" w:rsidRPr="007945CD" w:rsidRDefault="00343A18" w:rsidP="00BC01DC">
            <w:pPr>
              <w:spacing w:before="0"/>
              <w:jc w:val="center"/>
              <w:rPr>
                <w:rFonts w:cs="Arial"/>
                <w:lang w:val="ru-RU"/>
              </w:rPr>
            </w:pPr>
          </w:p>
        </w:tc>
      </w:tr>
      <w:tr w:rsidR="00343A18" w:rsidRPr="007945CD" w:rsidTr="00BC01DC">
        <w:trPr>
          <w:trHeight w:val="389"/>
          <w:jc w:val="center"/>
        </w:trPr>
        <w:tc>
          <w:tcPr>
            <w:tcW w:w="3882" w:type="dxa"/>
            <w:tcBorders>
              <w:top w:val="single" w:sz="4" w:space="0" w:color="auto"/>
            </w:tcBorders>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lang w:val="ru-RU"/>
              </w:rPr>
            </w:pPr>
          </w:p>
        </w:tc>
        <w:tc>
          <w:tcPr>
            <w:tcW w:w="4022" w:type="dxa"/>
            <w:tcBorders>
              <w:top w:val="single" w:sz="4" w:space="0" w:color="auto"/>
            </w:tcBorders>
          </w:tcPr>
          <w:p w:rsidR="00343A18" w:rsidRPr="007945CD" w:rsidRDefault="00343A18" w:rsidP="00BC01DC">
            <w:pPr>
              <w:spacing w:before="0"/>
              <w:jc w:val="center"/>
              <w:rPr>
                <w:rFonts w:cs="Arial"/>
                <w:lang w:val="ru-RU"/>
              </w:rPr>
            </w:pPr>
          </w:p>
        </w:tc>
      </w:tr>
    </w:tbl>
    <w:p w:rsidR="00343A18" w:rsidRPr="007945CD" w:rsidRDefault="00343A18" w:rsidP="00343A18">
      <w:pPr>
        <w:rPr>
          <w:rFonts w:eastAsia="Symbol" w:cs="Arial"/>
          <w:b/>
          <w:bCs/>
          <w:kern w:val="28"/>
        </w:rPr>
      </w:pPr>
      <w:r w:rsidRPr="007945CD">
        <w:rPr>
          <w:rFonts w:eastAsia="Symbol" w:cs="Arial"/>
          <w:b/>
          <w:bCs/>
          <w:kern w:val="28"/>
        </w:rPr>
        <w:t xml:space="preserve">Напомена: </w:t>
      </w:r>
    </w:p>
    <w:p w:rsidR="00343A18" w:rsidRPr="007945CD" w:rsidRDefault="00343A18" w:rsidP="00343A18">
      <w:pPr>
        <w:rPr>
          <w:rFonts w:eastAsia="TimesNewRomanPS-BoldMT" w:cs="Arial"/>
          <w:lang w:val="sr-Cyrl-CS"/>
        </w:rPr>
      </w:pPr>
      <w:r w:rsidRPr="007945CD">
        <w:rPr>
          <w:rFonts w:eastAsia="TimesNewRomanPS-BoldMT" w:cs="Arial"/>
        </w:rPr>
        <w:t xml:space="preserve">Уколико </w:t>
      </w:r>
      <w:r w:rsidRPr="007945C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945CD">
        <w:rPr>
          <w:rFonts w:eastAsia="TimesNewRomanPS-BoldMT" w:cs="Arial"/>
        </w:rPr>
        <w:t>.</w:t>
      </w:r>
    </w:p>
    <w:p w:rsidR="00657291" w:rsidRPr="007945CD" w:rsidRDefault="00657291" w:rsidP="00657291">
      <w:pPr>
        <w:rPr>
          <w:rFonts w:cs="Arial"/>
          <w:lang w:val="sr-Cyrl-CS"/>
        </w:rPr>
      </w:pPr>
      <w:bookmarkStart w:id="261" w:name="_Toc442559941"/>
      <w:r w:rsidRPr="007945CD">
        <w:rPr>
          <w:rFonts w:cs="Arial"/>
        </w:rPr>
        <w:t>Приликом подношења понуде овај образац копирати у потребном броју примерака.</w:t>
      </w:r>
    </w:p>
    <w:p w:rsidR="00657291" w:rsidRPr="007945CD" w:rsidRDefault="00657291" w:rsidP="000C67B2">
      <w:pPr>
        <w:rPr>
          <w:rFonts w:cs="Arial"/>
          <w:b/>
          <w:bCs/>
          <w:kern w:val="28"/>
          <w:lang w:val="sr-Cyrl-CS" w:eastAsia="ar-SA"/>
        </w:rPr>
      </w:pPr>
      <w:r w:rsidRPr="007945C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7945CD" w:rsidRDefault="00343A18" w:rsidP="000F683D">
      <w:pPr>
        <w:pStyle w:val="KDObrazac"/>
      </w:pPr>
      <w:r w:rsidRPr="007945CD">
        <w:lastRenderedPageBreak/>
        <w:t xml:space="preserve">ОБРАЗАЦ </w:t>
      </w:r>
      <w:bookmarkEnd w:id="261"/>
      <w:r w:rsidR="007945CD" w:rsidRPr="007945CD">
        <w:t>6</w:t>
      </w:r>
    </w:p>
    <w:p w:rsidR="00343A18" w:rsidRPr="007945CD" w:rsidRDefault="00343A18" w:rsidP="000F683D">
      <w:pPr>
        <w:jc w:val="center"/>
        <w:rPr>
          <w:rFonts w:cs="Arial"/>
          <w:b/>
        </w:rPr>
      </w:pPr>
      <w:r w:rsidRPr="007945CD">
        <w:rPr>
          <w:rFonts w:cs="Arial"/>
          <w:b/>
        </w:rPr>
        <w:t>ПОТВРДА О РЕФЕРЕНТНИМ НАБАВКАМА</w:t>
      </w:r>
    </w:p>
    <w:p w:rsidR="0042687E" w:rsidRPr="007945CD" w:rsidRDefault="0042687E" w:rsidP="000F683D">
      <w:pPr>
        <w:jc w:val="center"/>
        <w:rPr>
          <w:rFonts w:cs="Arial"/>
        </w:rPr>
      </w:pPr>
    </w:p>
    <w:p w:rsidR="00343A18" w:rsidRPr="007945CD" w:rsidRDefault="00343A18" w:rsidP="00343A18">
      <w:pPr>
        <w:tabs>
          <w:tab w:val="left" w:pos="0"/>
          <w:tab w:val="left" w:pos="330"/>
          <w:tab w:val="left" w:pos="540"/>
        </w:tabs>
        <w:spacing w:before="0"/>
        <w:jc w:val="left"/>
        <w:rPr>
          <w:rFonts w:eastAsia="Calibri" w:cs="Arial"/>
        </w:rPr>
      </w:pPr>
      <w:r w:rsidRPr="007945CD">
        <w:rPr>
          <w:rFonts w:eastAsia="Calibri" w:cs="Arial"/>
          <w:lang w:val="ru-RU"/>
        </w:rPr>
        <w:t>Наручилац</w:t>
      </w:r>
      <w:r w:rsidR="000C67B2" w:rsidRPr="007945CD">
        <w:rPr>
          <w:rFonts w:eastAsia="Calibri" w:cs="Arial"/>
          <w:lang w:val="ru-RU"/>
        </w:rPr>
        <w:t xml:space="preserve"> односно </w:t>
      </w:r>
      <w:r w:rsidR="00FD6BCE" w:rsidRPr="007945CD">
        <w:rPr>
          <w:rFonts w:eastAsia="Calibri" w:cs="Arial"/>
          <w:lang w:val="ru-RU"/>
        </w:rPr>
        <w:t>корисник</w:t>
      </w:r>
      <w:r w:rsidRPr="007945CD">
        <w:rPr>
          <w:rFonts w:eastAsia="Calibri" w:cs="Arial"/>
          <w:lang w:val="ru-RU"/>
        </w:rPr>
        <w:t xml:space="preserve"> предметних </w:t>
      </w:r>
      <w:r w:rsidR="00FD6BCE" w:rsidRPr="007945CD">
        <w:rPr>
          <w:rFonts w:eastAsia="Calibri" w:cs="Arial"/>
          <w:lang w:val="ru-RU"/>
        </w:rPr>
        <w:t>услуга</w:t>
      </w:r>
      <w:r w:rsidRPr="007945CD">
        <w:rPr>
          <w:rFonts w:eastAsia="Calibri" w:cs="Arial"/>
          <w:lang w:val="ru-RU"/>
        </w:rPr>
        <w:t xml:space="preserve">: </w:t>
      </w:r>
    </w:p>
    <w:p w:rsidR="00343A18" w:rsidRPr="007945CD" w:rsidRDefault="00343A18" w:rsidP="00343A18">
      <w:pPr>
        <w:tabs>
          <w:tab w:val="left" w:pos="0"/>
          <w:tab w:val="left" w:pos="330"/>
          <w:tab w:val="left" w:pos="540"/>
        </w:tabs>
        <w:spacing w:before="0"/>
        <w:ind w:left="6"/>
        <w:rPr>
          <w:rFonts w:eastAsia="Calibri" w:cs="Arial"/>
        </w:rPr>
      </w:pPr>
      <w:r w:rsidRPr="007945CD">
        <w:rPr>
          <w:rFonts w:eastAsia="Calibri" w:cs="Arial"/>
        </w:rPr>
        <w:t xml:space="preserve">                                                  _________________________________________</w:t>
      </w:r>
      <w:r w:rsidR="000F683D" w:rsidRPr="007945CD">
        <w:rPr>
          <w:rFonts w:eastAsia="Calibri" w:cs="Arial"/>
        </w:rPr>
        <w:t>_________________________</w:t>
      </w:r>
    </w:p>
    <w:p w:rsidR="00343A18" w:rsidRPr="007945CD" w:rsidRDefault="00343A18" w:rsidP="00343A18">
      <w:pPr>
        <w:tabs>
          <w:tab w:val="left" w:pos="0"/>
          <w:tab w:val="left" w:pos="330"/>
          <w:tab w:val="left" w:pos="540"/>
        </w:tabs>
        <w:spacing w:before="0"/>
        <w:ind w:left="6"/>
        <w:jc w:val="center"/>
        <w:rPr>
          <w:rFonts w:eastAsia="Calibri" w:cs="Arial"/>
        </w:rPr>
      </w:pPr>
      <w:r w:rsidRPr="007945CD">
        <w:rPr>
          <w:rFonts w:cs="Arial"/>
          <w:bCs/>
          <w:kern w:val="28"/>
        </w:rPr>
        <w:t>(назив и седиште наручиоца)</w:t>
      </w:r>
    </w:p>
    <w:p w:rsidR="00343A18" w:rsidRPr="007945CD" w:rsidRDefault="00343A18" w:rsidP="00343A18">
      <w:pPr>
        <w:jc w:val="left"/>
        <w:rPr>
          <w:rFonts w:cs="Arial"/>
        </w:rPr>
      </w:pPr>
      <w:r w:rsidRPr="007945CD">
        <w:rPr>
          <w:rFonts w:cs="Arial"/>
        </w:rPr>
        <w:t>Лице за контакт:      _________________________________________</w:t>
      </w:r>
      <w:r w:rsidR="000F683D" w:rsidRPr="007945CD">
        <w:rPr>
          <w:rFonts w:cs="Arial"/>
        </w:rPr>
        <w:t>__________________________</w:t>
      </w:r>
    </w:p>
    <w:p w:rsidR="00343A18" w:rsidRPr="007945CD" w:rsidRDefault="00343A18" w:rsidP="00343A18">
      <w:pPr>
        <w:jc w:val="center"/>
        <w:rPr>
          <w:rFonts w:cs="Arial"/>
        </w:rPr>
      </w:pPr>
      <w:r w:rsidRPr="007945CD">
        <w:rPr>
          <w:rFonts w:cs="Arial"/>
        </w:rPr>
        <w:t>(име, презиме,  контакт телефон)</w:t>
      </w:r>
    </w:p>
    <w:p w:rsidR="00343A18" w:rsidRPr="007945CD" w:rsidRDefault="00343A18" w:rsidP="00343A18">
      <w:pPr>
        <w:jc w:val="left"/>
        <w:rPr>
          <w:rFonts w:cs="Arial"/>
        </w:rPr>
      </w:pPr>
      <w:r w:rsidRPr="007945CD">
        <w:rPr>
          <w:rFonts w:cs="Arial"/>
        </w:rPr>
        <w:t>Овим путем потврђујем да је _________________________________________</w:t>
      </w:r>
      <w:r w:rsidR="000F683D" w:rsidRPr="007945CD">
        <w:rPr>
          <w:rFonts w:cs="Arial"/>
        </w:rPr>
        <w:t>_________________________</w:t>
      </w:r>
    </w:p>
    <w:p w:rsidR="00343A18" w:rsidRPr="007945CD" w:rsidRDefault="00343A18" w:rsidP="00343A18">
      <w:pPr>
        <w:jc w:val="center"/>
        <w:rPr>
          <w:rFonts w:cs="Arial"/>
        </w:rPr>
      </w:pPr>
      <w:r w:rsidRPr="007945CD">
        <w:rPr>
          <w:rFonts w:cs="Arial"/>
        </w:rPr>
        <w:t>(навести назив седиште  понуђача)</w:t>
      </w:r>
    </w:p>
    <w:p w:rsidR="00343A18" w:rsidRPr="007945CD" w:rsidRDefault="00343A18" w:rsidP="00343A18">
      <w:pPr>
        <w:rPr>
          <w:rFonts w:cs="Arial"/>
        </w:rPr>
      </w:pPr>
      <w:r w:rsidRPr="007945CD">
        <w:rPr>
          <w:rFonts w:cs="Arial"/>
        </w:rPr>
        <w:t xml:space="preserve">за наше потребе извршио: </w:t>
      </w:r>
    </w:p>
    <w:p w:rsidR="00343A18" w:rsidRPr="007945CD" w:rsidRDefault="00343A18" w:rsidP="00343A18">
      <w:pPr>
        <w:rPr>
          <w:rFonts w:cs="Arial"/>
        </w:rPr>
      </w:pPr>
      <w:r w:rsidRPr="007945CD">
        <w:rPr>
          <w:rFonts w:cs="Arial"/>
        </w:rPr>
        <w:t>_________________________________________</w:t>
      </w:r>
      <w:r w:rsidR="000F683D" w:rsidRPr="007945CD">
        <w:rPr>
          <w:rFonts w:cs="Arial"/>
        </w:rPr>
        <w:t>_________________________</w:t>
      </w:r>
    </w:p>
    <w:p w:rsidR="00343A18" w:rsidRPr="007945CD" w:rsidRDefault="00343A18" w:rsidP="00343A18">
      <w:pPr>
        <w:rPr>
          <w:rFonts w:cs="Arial"/>
        </w:rPr>
      </w:pPr>
      <w:r w:rsidRPr="007945CD">
        <w:rPr>
          <w:rFonts w:cs="Arial"/>
        </w:rPr>
        <w:t xml:space="preserve">                                                  (навести) </w:t>
      </w:r>
    </w:p>
    <w:p w:rsidR="007945CD" w:rsidRPr="00F22754" w:rsidRDefault="007945CD" w:rsidP="007945CD">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945CD" w:rsidRPr="007945C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945CD" w:rsidRDefault="007945CD"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7945CD">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945CD" w:rsidRDefault="00343A18" w:rsidP="00BC01DC">
            <w:pPr>
              <w:jc w:val="center"/>
              <w:rPr>
                <w:rFonts w:eastAsia="Calibri" w:cs="Arial"/>
              </w:rPr>
            </w:pPr>
            <w:r w:rsidRPr="007945C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945CD" w:rsidRDefault="00343A18" w:rsidP="00BC01DC">
            <w:pPr>
              <w:jc w:val="center"/>
              <w:rPr>
                <w:rFonts w:eastAsia="Calibri" w:cs="Arial"/>
              </w:rPr>
            </w:pPr>
            <w:r w:rsidRPr="007945C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945CD" w:rsidRDefault="00343A18" w:rsidP="00BC01DC">
            <w:pPr>
              <w:jc w:val="center"/>
              <w:rPr>
                <w:rFonts w:eastAsia="Calibri" w:cs="Arial"/>
              </w:rPr>
            </w:pPr>
            <w:r w:rsidRPr="007945CD">
              <w:rPr>
                <w:rFonts w:eastAsia="Calibri" w:cs="Arial"/>
              </w:rPr>
              <w:t xml:space="preserve">Вредност </w:t>
            </w:r>
            <w:r w:rsidR="00FD6BCE" w:rsidRPr="007945CD">
              <w:rPr>
                <w:rFonts w:eastAsia="Calibri" w:cs="Arial"/>
              </w:rPr>
              <w:t>извршених услуга</w:t>
            </w:r>
            <w:r w:rsidRPr="007945CD">
              <w:rPr>
                <w:rFonts w:eastAsia="Calibri" w:cs="Arial"/>
              </w:rPr>
              <w:t xml:space="preserve"> без ПДВ</w:t>
            </w:r>
          </w:p>
          <w:p w:rsidR="00657291" w:rsidRPr="007945CD" w:rsidRDefault="00657291" w:rsidP="000C67B2">
            <w:pPr>
              <w:jc w:val="center"/>
              <w:rPr>
                <w:rFonts w:eastAsia="Calibri" w:cs="Arial"/>
              </w:rPr>
            </w:pPr>
            <w:r w:rsidRPr="007945CD">
              <w:rPr>
                <w:rFonts w:eastAsia="Calibri" w:cs="Arial"/>
              </w:rPr>
              <w:t>Дин/</w:t>
            </w:r>
            <w:r w:rsidR="000C67B2" w:rsidRPr="007945CD">
              <w:rPr>
                <w:rFonts w:eastAsia="Calibri" w:cs="Arial"/>
              </w:rPr>
              <w:t>EUR</w:t>
            </w:r>
          </w:p>
        </w:tc>
      </w:tr>
      <w:tr w:rsidR="007945CD" w:rsidRPr="007945C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945C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r>
      <w:tr w:rsidR="007945CD" w:rsidRPr="007945C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945C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r>
      <w:tr w:rsidR="007945CD" w:rsidRPr="007945C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945C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r>
      <w:tr w:rsidR="007945CD" w:rsidRPr="007945C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945C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945CD" w:rsidRDefault="00343A18" w:rsidP="00BC01DC">
            <w:pPr>
              <w:rPr>
                <w:rFonts w:eastAsia="Calibri" w:cs="Arial"/>
              </w:rPr>
            </w:pPr>
          </w:p>
        </w:tc>
      </w:tr>
    </w:tbl>
    <w:p w:rsidR="00343A18" w:rsidRPr="007945CD" w:rsidRDefault="00343A18" w:rsidP="000F683D">
      <w:pPr>
        <w:rPr>
          <w:rFonts w:eastAsia="TimesNewRomanPS-BoldMT" w:cs="Arial"/>
          <w:b/>
          <w:bCs/>
          <w:iCs/>
        </w:rPr>
      </w:pPr>
      <w:r w:rsidRPr="007945C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7945CD" w:rsidTr="00BC01DC">
        <w:trPr>
          <w:jc w:val="center"/>
        </w:trPr>
        <w:tc>
          <w:tcPr>
            <w:tcW w:w="3882" w:type="dxa"/>
          </w:tcPr>
          <w:p w:rsidR="00343A18" w:rsidRPr="007945CD" w:rsidRDefault="00343A18" w:rsidP="00BC01DC">
            <w:pPr>
              <w:spacing w:before="0"/>
              <w:jc w:val="center"/>
              <w:rPr>
                <w:rFonts w:cs="Arial"/>
              </w:rPr>
            </w:pPr>
            <w:r w:rsidRPr="007945CD">
              <w:rPr>
                <w:rFonts w:cs="Arial"/>
              </w:rPr>
              <w:t>Датум:</w:t>
            </w:r>
          </w:p>
        </w:tc>
        <w:tc>
          <w:tcPr>
            <w:tcW w:w="2127" w:type="dxa"/>
          </w:tcPr>
          <w:p w:rsidR="00343A18" w:rsidRPr="007945CD" w:rsidRDefault="00343A18" w:rsidP="00BC01DC">
            <w:pPr>
              <w:spacing w:before="0"/>
              <w:jc w:val="center"/>
              <w:rPr>
                <w:rFonts w:cs="Arial"/>
                <w:lang w:val="ru-RU"/>
              </w:rPr>
            </w:pPr>
          </w:p>
        </w:tc>
        <w:tc>
          <w:tcPr>
            <w:tcW w:w="4022" w:type="dxa"/>
          </w:tcPr>
          <w:p w:rsidR="00343A18" w:rsidRPr="007945CD" w:rsidRDefault="00343A18" w:rsidP="00FD6BCE">
            <w:pPr>
              <w:spacing w:before="0"/>
              <w:jc w:val="center"/>
              <w:rPr>
                <w:rFonts w:cs="Arial"/>
                <w:lang w:val="ru-RU"/>
              </w:rPr>
            </w:pPr>
            <w:r w:rsidRPr="007945CD">
              <w:rPr>
                <w:rFonts w:cs="Arial"/>
                <w:lang w:val="sr-Cyrl-CS"/>
              </w:rPr>
              <w:t>Наручилац</w:t>
            </w:r>
            <w:r w:rsidR="000C67B2" w:rsidRPr="007945CD">
              <w:rPr>
                <w:rFonts w:cs="Arial"/>
                <w:lang w:val="sr-Cyrl-CS"/>
              </w:rPr>
              <w:t>/</w:t>
            </w:r>
            <w:r w:rsidR="00FD6BCE" w:rsidRPr="007945CD">
              <w:rPr>
                <w:rFonts w:cs="Arial"/>
                <w:lang w:val="sr-Cyrl-CS"/>
              </w:rPr>
              <w:t>корисник услуга</w:t>
            </w:r>
            <w:r w:rsidRPr="007945CD">
              <w:rPr>
                <w:rFonts w:cs="Arial"/>
                <w:lang w:val="sr-Cyrl-CS"/>
              </w:rPr>
              <w:t>:</w:t>
            </w:r>
          </w:p>
        </w:tc>
      </w:tr>
      <w:tr w:rsidR="00343A18" w:rsidRPr="007945CD" w:rsidTr="00BC01DC">
        <w:trPr>
          <w:jc w:val="center"/>
        </w:trPr>
        <w:tc>
          <w:tcPr>
            <w:tcW w:w="3882" w:type="dxa"/>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rPr>
            </w:pPr>
            <w:r w:rsidRPr="007945CD">
              <w:rPr>
                <w:rFonts w:cs="Arial"/>
              </w:rPr>
              <w:t>М.П.</w:t>
            </w:r>
          </w:p>
        </w:tc>
        <w:tc>
          <w:tcPr>
            <w:tcW w:w="4022" w:type="dxa"/>
          </w:tcPr>
          <w:p w:rsidR="00343A18" w:rsidRPr="007945CD" w:rsidRDefault="00343A18" w:rsidP="00BC01DC">
            <w:pPr>
              <w:spacing w:before="0"/>
              <w:jc w:val="center"/>
              <w:rPr>
                <w:rFonts w:cs="Arial"/>
                <w:lang w:val="ru-RU"/>
              </w:rPr>
            </w:pPr>
          </w:p>
        </w:tc>
      </w:tr>
      <w:tr w:rsidR="00343A18" w:rsidRPr="007945CD" w:rsidTr="00BC01DC">
        <w:trPr>
          <w:jc w:val="center"/>
        </w:trPr>
        <w:tc>
          <w:tcPr>
            <w:tcW w:w="3882" w:type="dxa"/>
            <w:tcBorders>
              <w:bottom w:val="single" w:sz="4" w:space="0" w:color="auto"/>
            </w:tcBorders>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lang w:val="ru-RU"/>
              </w:rPr>
            </w:pPr>
          </w:p>
        </w:tc>
        <w:tc>
          <w:tcPr>
            <w:tcW w:w="4022" w:type="dxa"/>
            <w:tcBorders>
              <w:bottom w:val="single" w:sz="4" w:space="0" w:color="auto"/>
            </w:tcBorders>
          </w:tcPr>
          <w:p w:rsidR="00343A18" w:rsidRPr="007945CD" w:rsidRDefault="00343A18" w:rsidP="00BC01DC">
            <w:pPr>
              <w:spacing w:before="0"/>
              <w:jc w:val="center"/>
              <w:rPr>
                <w:rFonts w:cs="Arial"/>
                <w:lang w:val="ru-RU"/>
              </w:rPr>
            </w:pPr>
          </w:p>
        </w:tc>
      </w:tr>
      <w:tr w:rsidR="00343A18" w:rsidRPr="007945CD" w:rsidTr="00BC01DC">
        <w:trPr>
          <w:trHeight w:val="389"/>
          <w:jc w:val="center"/>
        </w:trPr>
        <w:tc>
          <w:tcPr>
            <w:tcW w:w="3882" w:type="dxa"/>
            <w:tcBorders>
              <w:top w:val="single" w:sz="4" w:space="0" w:color="auto"/>
            </w:tcBorders>
          </w:tcPr>
          <w:p w:rsidR="00343A18" w:rsidRPr="007945CD" w:rsidRDefault="00343A18" w:rsidP="00BC01DC">
            <w:pPr>
              <w:spacing w:before="0"/>
              <w:jc w:val="center"/>
              <w:rPr>
                <w:rFonts w:cs="Arial"/>
              </w:rPr>
            </w:pPr>
          </w:p>
        </w:tc>
        <w:tc>
          <w:tcPr>
            <w:tcW w:w="2127" w:type="dxa"/>
          </w:tcPr>
          <w:p w:rsidR="00343A18" w:rsidRPr="007945CD" w:rsidRDefault="00343A18" w:rsidP="00BC01DC">
            <w:pPr>
              <w:spacing w:before="0"/>
              <w:jc w:val="center"/>
              <w:rPr>
                <w:rFonts w:cs="Arial"/>
                <w:lang w:val="ru-RU"/>
              </w:rPr>
            </w:pPr>
          </w:p>
        </w:tc>
        <w:tc>
          <w:tcPr>
            <w:tcW w:w="4022" w:type="dxa"/>
            <w:tcBorders>
              <w:top w:val="single" w:sz="4" w:space="0" w:color="auto"/>
            </w:tcBorders>
          </w:tcPr>
          <w:p w:rsidR="00343A18" w:rsidRPr="007945CD" w:rsidRDefault="00343A18" w:rsidP="00BC01DC">
            <w:pPr>
              <w:spacing w:before="0"/>
              <w:jc w:val="center"/>
              <w:rPr>
                <w:rFonts w:cs="Arial"/>
                <w:lang w:val="ru-RU"/>
              </w:rPr>
            </w:pPr>
          </w:p>
        </w:tc>
      </w:tr>
    </w:tbl>
    <w:p w:rsidR="00343A18" w:rsidRPr="007945CD" w:rsidRDefault="00343A18" w:rsidP="00343A18">
      <w:pPr>
        <w:tabs>
          <w:tab w:val="left" w:pos="4999"/>
        </w:tabs>
        <w:spacing w:before="0"/>
        <w:rPr>
          <w:rFonts w:eastAsia="TimesNewRomanPS-BoldMT" w:cs="Arial"/>
          <w:b/>
          <w:bCs/>
          <w:iCs/>
        </w:rPr>
      </w:pPr>
    </w:p>
    <w:p w:rsidR="00343A18" w:rsidRPr="007945CD" w:rsidRDefault="00343A18" w:rsidP="00343A18">
      <w:pPr>
        <w:rPr>
          <w:rFonts w:cs="Arial"/>
          <w:b/>
        </w:rPr>
      </w:pPr>
      <w:r w:rsidRPr="007945CD">
        <w:rPr>
          <w:rFonts w:cs="Arial"/>
          <w:b/>
        </w:rPr>
        <w:t>НАПОМЕНА:</w:t>
      </w:r>
    </w:p>
    <w:p w:rsidR="00343A18" w:rsidRPr="007945CD" w:rsidRDefault="00343A18" w:rsidP="00343A18">
      <w:pPr>
        <w:rPr>
          <w:rFonts w:cs="Arial"/>
        </w:rPr>
      </w:pPr>
      <w:r w:rsidRPr="007945CD">
        <w:rPr>
          <w:rFonts w:cs="Arial"/>
        </w:rPr>
        <w:t>Приликом подношења понуде овај образац копирати у потребном броју примерака.</w:t>
      </w:r>
    </w:p>
    <w:p w:rsidR="00657291" w:rsidRPr="007945CD" w:rsidRDefault="00657291" w:rsidP="00657291">
      <w:pPr>
        <w:spacing w:before="0"/>
        <w:rPr>
          <w:rFonts w:cs="Arial"/>
        </w:rPr>
      </w:pPr>
      <w:r w:rsidRPr="007945C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7945CD" w:rsidRDefault="00657291" w:rsidP="00343A18">
      <w:pPr>
        <w:rPr>
          <w:rFonts w:cs="Arial"/>
          <w:lang w:val="sr-Cyrl-CS"/>
        </w:rPr>
      </w:pPr>
    </w:p>
    <w:p w:rsidR="00316C50" w:rsidRPr="007945CD" w:rsidRDefault="00316C50" w:rsidP="00316C50">
      <w:pPr>
        <w:rPr>
          <w:rFonts w:cs="Arial"/>
        </w:rPr>
      </w:pPr>
      <w:r w:rsidRPr="007945CD">
        <w:rPr>
          <w:rFonts w:cs="Arial"/>
        </w:rPr>
        <w:t>Уколико је референтни уговор закључен у страној валути, у поступку стручне оцене понуда наручилац ће извршити прерачун (</w:t>
      </w:r>
      <w:r w:rsidRPr="007945CD">
        <w:rPr>
          <w:rFonts w:eastAsia="Calibri" w:cs="Arial"/>
        </w:rPr>
        <w:t xml:space="preserve">вредности </w:t>
      </w:r>
      <w:r w:rsidR="007945CD">
        <w:rPr>
          <w:rFonts w:eastAsia="Calibri" w:cs="Arial"/>
          <w:lang w:val="sr-Cyrl-RS"/>
        </w:rPr>
        <w:t>извршених услуга</w:t>
      </w:r>
      <w:r w:rsidRPr="007945CD">
        <w:rPr>
          <w:rFonts w:eastAsia="Calibri" w:cs="Arial"/>
        </w:rPr>
        <w:t>)</w:t>
      </w:r>
      <w:r w:rsidRPr="007945CD">
        <w:rPr>
          <w:rFonts w:cs="Arial"/>
        </w:rPr>
        <w:t xml:space="preserve"> у динаре по средњем курсу Народне Банке Србије на дан закључења референтног уговора.</w:t>
      </w:r>
    </w:p>
    <w:p w:rsidR="00316C50" w:rsidRPr="007945CD" w:rsidRDefault="00316C50" w:rsidP="00316C50">
      <w:pPr>
        <w:rPr>
          <w:rFonts w:cs="Arial"/>
        </w:rPr>
      </w:pPr>
    </w:p>
    <w:p w:rsidR="007E7BB8" w:rsidRPr="00E47C2E" w:rsidRDefault="00343A18" w:rsidP="007945CD">
      <w:pPr>
        <w:pStyle w:val="KDObrazac"/>
        <w:jc w:val="both"/>
      </w:pPr>
      <w:r w:rsidRPr="00E47C2E">
        <w:rPr>
          <w:color w:val="00B0F0"/>
        </w:rPr>
        <w:br w:type="page"/>
      </w:r>
    </w:p>
    <w:p w:rsidR="007945CD" w:rsidRDefault="007945CD" w:rsidP="007945CD">
      <w:pPr>
        <w:pStyle w:val="KDObrazac"/>
      </w:pPr>
      <w:r>
        <w:rPr>
          <w:lang w:val="sr-Cyrl-CS"/>
        </w:rPr>
        <w:lastRenderedPageBreak/>
        <w:t xml:space="preserve">                                                                                                                             </w:t>
      </w:r>
      <w:r w:rsidRPr="00DD25CB">
        <w:t xml:space="preserve">ОБРАЗАЦ </w:t>
      </w:r>
      <w:r>
        <w:t>7</w:t>
      </w:r>
    </w:p>
    <w:p w:rsidR="007945CD" w:rsidRPr="00DD25CB" w:rsidRDefault="007945CD" w:rsidP="007945CD">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7945CD">
        <w:rPr>
          <w:rFonts w:cs="Arial"/>
        </w:rPr>
        <w:t xml:space="preserve">: </w:t>
      </w:r>
      <w:r w:rsidR="007945CD" w:rsidRPr="00017146">
        <w:rPr>
          <w:rFonts w:eastAsia="Arial" w:cs="Arial"/>
          <w:color w:val="000000"/>
        </w:rPr>
        <w:t>Услуге одржавања клима уређаја на мерно-управљачким ормарима ТЕНТ А</w:t>
      </w:r>
      <w:r w:rsidR="007945CD">
        <w:rPr>
          <w:rFonts w:eastAsia="Arial" w:cs="Arial"/>
          <w:color w:val="000000"/>
          <w:lang w:val="sr-Cyrl-RS"/>
        </w:rPr>
        <w:t>,</w:t>
      </w:r>
    </w:p>
    <w:p w:rsidR="007E7BB8" w:rsidRPr="007945CD" w:rsidRDefault="006825F2" w:rsidP="007E7BB8">
      <w:pPr>
        <w:spacing w:after="120"/>
        <w:jc w:val="center"/>
        <w:rPr>
          <w:rFonts w:cs="Arial"/>
          <w:b/>
          <w:lang w:val="sr-Cyrl-RS"/>
        </w:rPr>
      </w:pPr>
      <w:r w:rsidRPr="00E47C2E">
        <w:rPr>
          <w:rFonts w:cs="Arial"/>
        </w:rPr>
        <w:t>ЈН</w:t>
      </w:r>
      <w:r w:rsidR="007945CD">
        <w:rPr>
          <w:rFonts w:cs="Arial"/>
        </w:rPr>
        <w:t xml:space="preserve"> бр.</w:t>
      </w:r>
      <w:r w:rsidR="007945CD">
        <w:rPr>
          <w:rFonts w:cs="Arial"/>
          <w:b/>
          <w:lang w:val="sr-Cyrl-RS"/>
        </w:rPr>
        <w:t>531/2019 (3000/0632/2019)</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945CD">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7945CD" w:rsidRDefault="007E7BB8" w:rsidP="00BE2EA9">
            <w:pPr>
              <w:jc w:val="center"/>
              <w:rPr>
                <w:rFonts w:cs="Arial"/>
              </w:rPr>
            </w:pPr>
            <w:r w:rsidRPr="007945CD">
              <w:rPr>
                <w:rFonts w:cs="Arial"/>
              </w:rPr>
              <w:t>трошкови прибављања средстава обезбеђења</w:t>
            </w:r>
            <w:r w:rsidR="00316C50" w:rsidRPr="007945CD">
              <w:rPr>
                <w:rFonts w:cs="Arial"/>
              </w:rPr>
              <w:t xml:space="preserve"> за озбиљност понуде</w:t>
            </w:r>
          </w:p>
        </w:tc>
        <w:tc>
          <w:tcPr>
            <w:tcW w:w="4260" w:type="dxa"/>
            <w:shd w:val="clear" w:color="auto" w:fill="auto"/>
          </w:tcPr>
          <w:p w:rsidR="007E7BB8" w:rsidRPr="007945CD" w:rsidRDefault="007E7BB8" w:rsidP="00BE2EA9">
            <w:pPr>
              <w:rPr>
                <w:rFonts w:cs="Arial"/>
              </w:rPr>
            </w:pPr>
          </w:p>
          <w:p w:rsidR="007E7BB8" w:rsidRPr="007945CD" w:rsidRDefault="007E7BB8" w:rsidP="007E7BB8">
            <w:pPr>
              <w:rPr>
                <w:rFonts w:cs="Arial"/>
              </w:rPr>
            </w:pPr>
            <w:r w:rsidRPr="007945CD">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7945CD" w:rsidRDefault="007E7BB8" w:rsidP="00BE2EA9">
            <w:pPr>
              <w:jc w:val="center"/>
              <w:rPr>
                <w:rFonts w:cs="Arial"/>
              </w:rPr>
            </w:pPr>
            <w:r w:rsidRPr="007945CD">
              <w:rPr>
                <w:rFonts w:cs="Arial"/>
              </w:rPr>
              <w:t>Укупни трошкови без ПДВ</w:t>
            </w:r>
          </w:p>
        </w:tc>
        <w:tc>
          <w:tcPr>
            <w:tcW w:w="4260" w:type="dxa"/>
            <w:shd w:val="clear" w:color="auto" w:fill="auto"/>
          </w:tcPr>
          <w:p w:rsidR="007E7BB8" w:rsidRPr="007945CD" w:rsidRDefault="007E7BB8" w:rsidP="00BE2EA9">
            <w:pPr>
              <w:rPr>
                <w:rFonts w:cs="Arial"/>
              </w:rPr>
            </w:pPr>
          </w:p>
          <w:p w:rsidR="007E7BB8" w:rsidRPr="007945CD" w:rsidRDefault="007E7BB8" w:rsidP="00BE2EA9">
            <w:pPr>
              <w:rPr>
                <w:rFonts w:cs="Arial"/>
              </w:rPr>
            </w:pPr>
            <w:r w:rsidRPr="007945CD">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7945CD">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7945CD" w:rsidP="001B0370">
      <w:pPr>
        <w:pStyle w:val="KDObrazac"/>
        <w:spacing w:before="0"/>
      </w:pPr>
      <w:r>
        <w:t>ПРИЛОГ 2</w:t>
      </w:r>
    </w:p>
    <w:p w:rsidR="00316C50" w:rsidRPr="007945CD" w:rsidRDefault="00316C50" w:rsidP="00316C50">
      <w:pPr>
        <w:pStyle w:val="KDObrazac"/>
        <w:spacing w:before="0"/>
      </w:pPr>
      <w:r>
        <w:rPr>
          <w:color w:val="FF0000"/>
        </w:rPr>
        <w:t>*</w:t>
      </w:r>
      <w:r w:rsidRPr="007945CD">
        <w:t>менице за озбиљност понуде</w:t>
      </w:r>
    </w:p>
    <w:p w:rsidR="00316C50" w:rsidRPr="007945CD" w:rsidRDefault="00316C50" w:rsidP="001B0370">
      <w:pPr>
        <w:pStyle w:val="KDObrazac"/>
        <w:spacing w:before="0"/>
      </w:pPr>
    </w:p>
    <w:p w:rsidR="001B0370" w:rsidRPr="007945CD" w:rsidRDefault="001B0370" w:rsidP="00781B02">
      <w:pPr>
        <w:rPr>
          <w:rFonts w:cs="Arial"/>
        </w:rPr>
      </w:pP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945CD">
        <w:rPr>
          <w:rFonts w:cs="Arial"/>
        </w:rPr>
        <w:t>П</w:t>
      </w:r>
      <w:r w:rsidRPr="007945CD">
        <w:rPr>
          <w:rFonts w:cs="Arial"/>
        </w:rPr>
        <w:t>овеља</w:t>
      </w:r>
      <w:r w:rsidR="00527AD1" w:rsidRPr="007945CD">
        <w:rPr>
          <w:rFonts w:cs="Arial"/>
        </w:rPr>
        <w:t>, Сл.лист РС 80/15</w:t>
      </w:r>
      <w:r w:rsidRPr="007945CD">
        <w:rPr>
          <w:rFonts w:cs="Arial"/>
        </w:rPr>
        <w:t xml:space="preserve">) и Зaкoнa o </w:t>
      </w:r>
      <w:r w:rsidR="00527AD1" w:rsidRPr="007945CD">
        <w:rPr>
          <w:rFonts w:cs="Arial"/>
        </w:rPr>
        <w:t>платним услугама</w:t>
      </w:r>
      <w:r w:rsidRPr="007945C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945CD" w:rsidRDefault="001B0370" w:rsidP="001B0370">
      <w:pPr>
        <w:spacing w:before="0"/>
        <w:rPr>
          <w:rFonts w:cs="Arial"/>
        </w:rPr>
      </w:pPr>
    </w:p>
    <w:p w:rsidR="001B0370" w:rsidRPr="007945CD" w:rsidRDefault="001B0370" w:rsidP="001B0370">
      <w:pPr>
        <w:spacing w:before="0"/>
        <w:rPr>
          <w:rFonts w:cs="Arial"/>
          <w:lang w:val="ru-RU"/>
        </w:rPr>
      </w:pPr>
      <w:r w:rsidRPr="007945CD">
        <w:rPr>
          <w:rFonts w:cs="Arial"/>
        </w:rPr>
        <w:t xml:space="preserve">ДУЖНИК:  </w:t>
      </w:r>
      <w:r w:rsidRPr="007945CD">
        <w:rPr>
          <w:rFonts w:cs="Arial"/>
          <w:lang w:val="ru-RU"/>
        </w:rPr>
        <w:t>…………………………………………………………………………........................</w:t>
      </w:r>
    </w:p>
    <w:p w:rsidR="001B0370" w:rsidRPr="007945CD" w:rsidRDefault="001B0370" w:rsidP="001B0370">
      <w:pPr>
        <w:spacing w:before="0"/>
        <w:rPr>
          <w:rFonts w:cs="Arial"/>
        </w:rPr>
      </w:pPr>
      <w:r w:rsidRPr="007945CD">
        <w:rPr>
          <w:rFonts w:cs="Arial"/>
        </w:rPr>
        <w:t>(назив и седиште Понуђача)</w:t>
      </w:r>
    </w:p>
    <w:p w:rsidR="001B0370" w:rsidRPr="007945CD" w:rsidRDefault="001B0370" w:rsidP="001B0370">
      <w:pPr>
        <w:spacing w:before="0"/>
        <w:rPr>
          <w:rFonts w:cs="Arial"/>
        </w:rPr>
      </w:pPr>
      <w:r w:rsidRPr="007945CD">
        <w:rPr>
          <w:rFonts w:cs="Arial"/>
        </w:rPr>
        <w:t>МАТИЧНИ БРОЈ ДУЖНИКА (Понуђача): ..................................................................</w:t>
      </w:r>
    </w:p>
    <w:p w:rsidR="001B0370" w:rsidRPr="007945CD" w:rsidRDefault="001B0370" w:rsidP="001B0370">
      <w:pPr>
        <w:spacing w:before="0"/>
        <w:rPr>
          <w:rFonts w:cs="Arial"/>
        </w:rPr>
      </w:pPr>
      <w:r w:rsidRPr="007945CD">
        <w:rPr>
          <w:rFonts w:cs="Arial"/>
        </w:rPr>
        <w:t>ТЕКУЋИ РАЧУН ДУЖНИКА (Понуђача): ...................................................................</w:t>
      </w:r>
    </w:p>
    <w:p w:rsidR="001B0370" w:rsidRPr="007945CD" w:rsidRDefault="001B0370" w:rsidP="001B0370">
      <w:pPr>
        <w:spacing w:before="0"/>
        <w:rPr>
          <w:rFonts w:cs="Arial"/>
        </w:rPr>
      </w:pPr>
      <w:r w:rsidRPr="007945CD">
        <w:rPr>
          <w:rFonts w:cs="Arial"/>
        </w:rPr>
        <w:t>ПИБ ДУЖНИКА (Понуђача): ........................................................................................</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и з д а ј е  д а н а ............................ године</w:t>
      </w:r>
    </w:p>
    <w:p w:rsidR="001B0370" w:rsidRPr="007945CD" w:rsidRDefault="001B0370" w:rsidP="001B0370">
      <w:pPr>
        <w:spacing w:before="0"/>
        <w:rPr>
          <w:rFonts w:cs="Arial"/>
        </w:rPr>
      </w:pPr>
    </w:p>
    <w:p w:rsidR="001B0370" w:rsidRPr="007945CD" w:rsidRDefault="001B0370" w:rsidP="001B0370">
      <w:pPr>
        <w:spacing w:before="0"/>
        <w:rPr>
          <w:rFonts w:cs="Arial"/>
        </w:rPr>
      </w:pPr>
    </w:p>
    <w:p w:rsidR="001B0370" w:rsidRPr="007945CD" w:rsidRDefault="001B0370" w:rsidP="001B0370">
      <w:pPr>
        <w:spacing w:before="0"/>
        <w:jc w:val="center"/>
        <w:rPr>
          <w:rFonts w:cs="Arial"/>
          <w:b/>
        </w:rPr>
      </w:pPr>
      <w:r w:rsidRPr="007945CD">
        <w:rPr>
          <w:rFonts w:cs="Arial"/>
          <w:b/>
        </w:rPr>
        <w:t xml:space="preserve">МЕНИЧНО ПИСМО – ОВЛАШЋЕЊЕ ЗА КОРИСНИКА  БЛАНКО </w:t>
      </w:r>
      <w:r w:rsidR="004E0FFC" w:rsidRPr="007945CD">
        <w:rPr>
          <w:rFonts w:cs="Arial"/>
          <w:b/>
        </w:rPr>
        <w:t>СОПСТВЕНЕ</w:t>
      </w:r>
      <w:r w:rsidRPr="007945CD">
        <w:rPr>
          <w:rFonts w:cs="Arial"/>
          <w:b/>
        </w:rPr>
        <w:t xml:space="preserve"> МЕНИЦЕ</w:t>
      </w:r>
    </w:p>
    <w:p w:rsidR="001B0370" w:rsidRPr="007945CD" w:rsidRDefault="001B0370" w:rsidP="001B0370">
      <w:pPr>
        <w:spacing w:before="0"/>
        <w:jc w:val="center"/>
        <w:rPr>
          <w:rFonts w:cs="Arial"/>
          <w:b/>
        </w:rPr>
      </w:pPr>
    </w:p>
    <w:p w:rsidR="00316C50" w:rsidRPr="007945C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945CD">
        <w:rPr>
          <w:rFonts w:cs="Arial"/>
          <w:b w:val="0"/>
          <w:sz w:val="22"/>
          <w:szCs w:val="22"/>
        </w:rPr>
        <w:t xml:space="preserve">КОРИСНИК - ПОВЕРИЛАЦ:Јавно предузеће „Електроприведа Србије“ </w:t>
      </w:r>
      <w:r w:rsidR="008576CB" w:rsidRPr="007945CD">
        <w:rPr>
          <w:rFonts w:cs="Arial"/>
          <w:b w:val="0"/>
          <w:sz w:val="22"/>
          <w:szCs w:val="22"/>
        </w:rPr>
        <w:t xml:space="preserve">Београд, </w:t>
      </w:r>
      <w:r w:rsidR="007945CD">
        <w:rPr>
          <w:rFonts w:cs="Arial"/>
          <w:b w:val="0"/>
          <w:sz w:val="22"/>
          <w:szCs w:val="22"/>
        </w:rPr>
        <w:t>Улица Балканска број 13</w:t>
      </w:r>
      <w:r w:rsidR="00316C50" w:rsidRPr="007945CD">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7945C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945CD">
        <w:rPr>
          <w:rFonts w:cs="Arial"/>
          <w:b w:val="0"/>
          <w:sz w:val="22"/>
          <w:szCs w:val="22"/>
        </w:rPr>
        <w:tab/>
      </w:r>
    </w:p>
    <w:p w:rsidR="004E0FFC" w:rsidRPr="007945CD" w:rsidRDefault="001B0370" w:rsidP="001B0370">
      <w:pPr>
        <w:spacing w:before="0"/>
        <w:rPr>
          <w:rFonts w:cs="Arial"/>
        </w:rPr>
      </w:pPr>
      <w:r w:rsidRPr="007945CD">
        <w:rPr>
          <w:rFonts w:cs="Arial"/>
        </w:rPr>
        <w:t xml:space="preserve">Прeдajeмo вaм блaнкo </w:t>
      </w:r>
      <w:r w:rsidR="004E0FFC" w:rsidRPr="007945CD">
        <w:rPr>
          <w:rFonts w:cs="Arial"/>
        </w:rPr>
        <w:t>сопствену мeницу за озбиљност понуде која је неопозива, без права протеста и наплатива на први позив.</w:t>
      </w:r>
    </w:p>
    <w:p w:rsidR="001B0370" w:rsidRPr="007945CD" w:rsidRDefault="004E0FFC" w:rsidP="001B0370">
      <w:pPr>
        <w:spacing w:before="0"/>
        <w:rPr>
          <w:rFonts w:cs="Arial"/>
        </w:rPr>
      </w:pPr>
      <w:r w:rsidRPr="007945CD">
        <w:rPr>
          <w:rFonts w:cs="Arial"/>
        </w:rPr>
        <w:t>О</w:t>
      </w:r>
      <w:r w:rsidR="001B0370" w:rsidRPr="007945CD">
        <w:rPr>
          <w:rFonts w:cs="Arial"/>
        </w:rPr>
        <w:t>влaшћуjeмo Пoвeриoцa, дa прeдaту мeниц</w:t>
      </w:r>
      <w:r w:rsidR="00316C50" w:rsidRPr="007945CD">
        <w:rPr>
          <w:rFonts w:cs="Arial"/>
        </w:rPr>
        <w:t>у брoj ________________________</w:t>
      </w:r>
      <w:r w:rsidR="001B0370" w:rsidRPr="007945CD">
        <w:rPr>
          <w:rFonts w:cs="Arial"/>
        </w:rPr>
        <w:t>(</w:t>
      </w:r>
      <w:r w:rsidR="001B0370" w:rsidRPr="007945CD">
        <w:rPr>
          <w:rFonts w:cs="Arial"/>
          <w:iCs/>
        </w:rPr>
        <w:t xml:space="preserve">уписати сeриjски брoj мeницe) </w:t>
      </w:r>
      <w:r w:rsidR="001B0370" w:rsidRPr="007945CD">
        <w:rPr>
          <w:rFonts w:cs="Arial"/>
        </w:rPr>
        <w:t xml:space="preserve">мoжe пoпунити у изнoсу </w:t>
      </w:r>
      <w:r w:rsidR="007945CD">
        <w:rPr>
          <w:rFonts w:cs="Arial"/>
          <w:iCs/>
        </w:rPr>
        <w:t>2</w:t>
      </w:r>
      <w:r w:rsidR="001B0370" w:rsidRPr="007945CD">
        <w:rPr>
          <w:rFonts w:cs="Arial"/>
        </w:rPr>
        <w:t xml:space="preserve">% (уписати проценат) oд врeднoсти пoнудe бeз ПДВ, зa oзбиљнoст пoнудe </w:t>
      </w:r>
      <w:r w:rsidR="001F6213" w:rsidRPr="007945CD">
        <w:rPr>
          <w:rFonts w:cs="Arial"/>
        </w:rPr>
        <w:t>у о</w:t>
      </w:r>
      <w:r w:rsidR="001F6213" w:rsidRPr="007945CD">
        <w:rPr>
          <w:rFonts w:cs="Arial"/>
          <w:lang w:val="sr-Cyrl-RS"/>
        </w:rPr>
        <w:t>т</w:t>
      </w:r>
      <w:r w:rsidR="001F6213" w:rsidRPr="007945CD">
        <w:rPr>
          <w:rFonts w:cs="Arial"/>
        </w:rPr>
        <w:t xml:space="preserve">вореном поступку јавне набавке </w:t>
      </w:r>
      <w:r w:rsidR="001F6213" w:rsidRPr="007945CD">
        <w:rPr>
          <w:rFonts w:cs="Arial"/>
          <w:lang w:val="sr-Cyrl-RS"/>
        </w:rPr>
        <w:t xml:space="preserve">услуга </w:t>
      </w:r>
      <w:r w:rsidR="001F6213" w:rsidRPr="007945CD">
        <w:rPr>
          <w:rFonts w:cs="Arial"/>
        </w:rPr>
        <w:t>____________(</w:t>
      </w:r>
      <w:r w:rsidR="001F6213" w:rsidRPr="007945CD">
        <w:rPr>
          <w:rFonts w:cs="Arial"/>
          <w:lang w:val="sr-Cyrl-RS"/>
        </w:rPr>
        <w:t>предмет</w:t>
      </w:r>
      <w:r w:rsidR="001F6213" w:rsidRPr="007945CD">
        <w:rPr>
          <w:rFonts w:cs="Arial"/>
        </w:rPr>
        <w:t>)</w:t>
      </w:r>
      <w:r w:rsidR="001F6213" w:rsidRPr="007945CD">
        <w:rPr>
          <w:rFonts w:cs="Arial"/>
          <w:lang w:val="sr-Cyrl-RS"/>
        </w:rPr>
        <w:t>_________(бројЈН),</w:t>
      </w:r>
      <w:r w:rsidR="001B0370" w:rsidRPr="007945CD">
        <w:rPr>
          <w:rFonts w:cs="Arial"/>
        </w:rPr>
        <w:t xml:space="preserve">сa рoкoм вaжења </w:t>
      </w:r>
      <w:r w:rsidRPr="007945CD">
        <w:rPr>
          <w:rFonts w:cs="Arial"/>
        </w:rPr>
        <w:t>минимално</w:t>
      </w:r>
      <w:r w:rsidR="001F6213" w:rsidRPr="007945CD">
        <w:rPr>
          <w:rFonts w:cs="Arial"/>
        </w:rPr>
        <w:t>___</w:t>
      </w:r>
      <w:r w:rsidR="001B0370" w:rsidRPr="007945CD">
        <w:rPr>
          <w:rFonts w:cs="Arial"/>
        </w:rPr>
        <w:t>_(уписати број дана</w:t>
      </w:r>
      <w:r w:rsidR="004C0776" w:rsidRPr="007945CD">
        <w:rPr>
          <w:rFonts w:cs="Arial"/>
        </w:rPr>
        <w:t>,мин.3</w:t>
      </w:r>
      <w:r w:rsidRPr="007945CD">
        <w:rPr>
          <w:rFonts w:cs="Arial"/>
        </w:rPr>
        <w:t>0 дана</w:t>
      </w:r>
      <w:r w:rsidR="001B0370" w:rsidRPr="007945CD">
        <w:rPr>
          <w:rFonts w:cs="Arial"/>
        </w:rPr>
        <w:t>)</w:t>
      </w:r>
      <w:r w:rsidRPr="007945CD">
        <w:rPr>
          <w:rFonts w:cs="Arial"/>
        </w:rPr>
        <w:t>дужим од рока важења понуде,</w:t>
      </w:r>
      <w:r w:rsidR="001B0370" w:rsidRPr="007945C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945CD">
        <w:rPr>
          <w:rFonts w:cs="Arial"/>
        </w:rPr>
        <w:t>.</w:t>
      </w:r>
    </w:p>
    <w:p w:rsidR="001B0370" w:rsidRPr="007945CD" w:rsidRDefault="001B0370" w:rsidP="001B0370">
      <w:pPr>
        <w:spacing w:before="0"/>
        <w:rPr>
          <w:rFonts w:cs="Arial"/>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lang w:val="sr-Cyrl-CS"/>
        </w:rPr>
        <w:t xml:space="preserve">Истовремено </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шћу</w:t>
      </w:r>
      <w:r w:rsidRPr="007945CD">
        <w:rPr>
          <w:rFonts w:ascii="Arial" w:hAnsi="Arial" w:cs="Arial"/>
          <w:color w:val="auto"/>
          <w:sz w:val="22"/>
          <w:szCs w:val="22"/>
        </w:rPr>
        <w:t>je</w:t>
      </w:r>
      <w:r w:rsidRPr="007945CD">
        <w:rPr>
          <w:rFonts w:ascii="Arial" w:hAnsi="Arial" w:cs="Arial"/>
          <w:color w:val="auto"/>
          <w:sz w:val="22"/>
          <w:szCs w:val="22"/>
          <w:lang w:val="sr-Cyrl-CS"/>
        </w:rPr>
        <w:t>м</w:t>
      </w:r>
      <w:r w:rsidRPr="007945CD">
        <w:rPr>
          <w:rFonts w:ascii="Arial" w:hAnsi="Arial" w:cs="Arial"/>
          <w:color w:val="auto"/>
          <w:sz w:val="22"/>
          <w:szCs w:val="22"/>
        </w:rPr>
        <w:t>o</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e</w:t>
      </w:r>
      <w:r w:rsidRPr="007945CD">
        <w:rPr>
          <w:rFonts w:ascii="Arial" w:hAnsi="Arial" w:cs="Arial"/>
          <w:color w:val="auto"/>
          <w:sz w:val="22"/>
          <w:szCs w:val="22"/>
          <w:lang w:val="sr-Cyrl-CS"/>
        </w:rPr>
        <w:t>ри</w:t>
      </w:r>
      <w:r w:rsidRPr="007945CD">
        <w:rPr>
          <w:rFonts w:ascii="Arial" w:hAnsi="Arial" w:cs="Arial"/>
          <w:color w:val="auto"/>
          <w:sz w:val="22"/>
          <w:szCs w:val="22"/>
        </w:rPr>
        <w:t>o</w:t>
      </w:r>
      <w:r w:rsidRPr="007945CD">
        <w:rPr>
          <w:rFonts w:ascii="Arial" w:hAnsi="Arial" w:cs="Arial"/>
          <w:color w:val="auto"/>
          <w:sz w:val="22"/>
          <w:szCs w:val="22"/>
          <w:lang w:val="sr-Cyrl-CS"/>
        </w:rPr>
        <w:t>ц</w:t>
      </w:r>
      <w:r w:rsidRPr="007945CD">
        <w:rPr>
          <w:rFonts w:ascii="Arial" w:hAnsi="Arial" w:cs="Arial"/>
          <w:color w:val="auto"/>
          <w:sz w:val="22"/>
          <w:szCs w:val="22"/>
        </w:rPr>
        <w:t>a</w:t>
      </w:r>
      <w:r w:rsidRPr="007945CD">
        <w:rPr>
          <w:rFonts w:ascii="Arial" w:hAnsi="Arial" w:cs="Arial"/>
          <w:color w:val="auto"/>
          <w:sz w:val="22"/>
          <w:szCs w:val="22"/>
          <w:lang w:val="sr-Cyrl-CS"/>
        </w:rPr>
        <w:t xml:space="preserve"> д</w:t>
      </w:r>
      <w:r w:rsidRPr="007945CD">
        <w:rPr>
          <w:rFonts w:ascii="Arial" w:hAnsi="Arial" w:cs="Arial"/>
          <w:color w:val="auto"/>
          <w:sz w:val="22"/>
          <w:szCs w:val="22"/>
        </w:rPr>
        <w:t>a</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пуни м</w:t>
      </w:r>
      <w:r w:rsidRPr="007945CD">
        <w:rPr>
          <w:rFonts w:ascii="Arial" w:hAnsi="Arial" w:cs="Arial"/>
          <w:color w:val="auto"/>
          <w:sz w:val="22"/>
          <w:szCs w:val="22"/>
        </w:rPr>
        <w:t>e</w:t>
      </w:r>
      <w:r w:rsidRPr="007945CD">
        <w:rPr>
          <w:rFonts w:ascii="Arial" w:hAnsi="Arial" w:cs="Arial"/>
          <w:color w:val="auto"/>
          <w:sz w:val="22"/>
          <w:szCs w:val="22"/>
          <w:lang w:val="sr-Cyrl-CS"/>
        </w:rPr>
        <w:t>ницу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ту н</w:t>
      </w:r>
      <w:r w:rsidRPr="007945CD">
        <w:rPr>
          <w:rFonts w:ascii="Arial" w:hAnsi="Arial" w:cs="Arial"/>
          <w:color w:val="auto"/>
          <w:sz w:val="22"/>
          <w:szCs w:val="22"/>
        </w:rPr>
        <w:t>a</w:t>
      </w:r>
      <w:r w:rsidRPr="007945CD">
        <w:rPr>
          <w:rFonts w:ascii="Arial" w:hAnsi="Arial" w:cs="Arial"/>
          <w:color w:val="auto"/>
          <w:sz w:val="22"/>
          <w:szCs w:val="22"/>
          <w:lang w:val="sr-Cyrl-CS"/>
        </w:rPr>
        <w:t xml:space="preserve"> изн</w:t>
      </w:r>
      <w:r w:rsidRPr="007945CD">
        <w:rPr>
          <w:rFonts w:ascii="Arial" w:hAnsi="Arial" w:cs="Arial"/>
          <w:color w:val="auto"/>
          <w:sz w:val="22"/>
          <w:szCs w:val="22"/>
        </w:rPr>
        <w:t>o</w:t>
      </w:r>
      <w:r w:rsidRPr="007945CD">
        <w:rPr>
          <w:rFonts w:ascii="Arial" w:hAnsi="Arial" w:cs="Arial"/>
          <w:color w:val="auto"/>
          <w:sz w:val="22"/>
          <w:szCs w:val="22"/>
          <w:lang w:val="sr-Cyrl-CS"/>
        </w:rPr>
        <w:t xml:space="preserve">с </w:t>
      </w:r>
      <w:r w:rsidRPr="007945CD">
        <w:rPr>
          <w:rFonts w:ascii="Arial" w:hAnsi="Arial" w:cs="Arial"/>
          <w:color w:val="auto"/>
          <w:sz w:val="22"/>
          <w:szCs w:val="22"/>
        </w:rPr>
        <w:t>o</w:t>
      </w:r>
      <w:r w:rsidRPr="007945CD">
        <w:rPr>
          <w:rFonts w:ascii="Arial" w:hAnsi="Arial" w:cs="Arial"/>
          <w:color w:val="auto"/>
          <w:sz w:val="22"/>
          <w:szCs w:val="22"/>
          <w:lang w:val="sr-Cyrl-CS"/>
        </w:rPr>
        <w:t xml:space="preserve">д </w:t>
      </w:r>
      <w:r w:rsidR="007945CD">
        <w:rPr>
          <w:rFonts w:ascii="Arial" w:hAnsi="Arial" w:cs="Arial"/>
          <w:iCs/>
          <w:color w:val="auto"/>
          <w:sz w:val="22"/>
          <w:szCs w:val="22"/>
        </w:rPr>
        <w:t>2</w:t>
      </w:r>
      <w:r w:rsidR="004E0FFC" w:rsidRPr="007945CD">
        <w:rPr>
          <w:rFonts w:ascii="Arial" w:hAnsi="Arial" w:cs="Arial"/>
          <w:color w:val="auto"/>
          <w:sz w:val="22"/>
          <w:szCs w:val="22"/>
        </w:rPr>
        <w:t>% (уписати проценат) oд врeднoсти пoнудe бeз ПДВ</w:t>
      </w:r>
      <w:r w:rsidRPr="007945CD">
        <w:rPr>
          <w:rFonts w:ascii="Arial" w:hAnsi="Arial" w:cs="Arial"/>
          <w:color w:val="auto"/>
          <w:sz w:val="22"/>
          <w:szCs w:val="22"/>
          <w:lang w:val="sr-Cyrl-CS"/>
        </w:rPr>
        <w:t xml:space="preserve"> и д</w:t>
      </w:r>
      <w:r w:rsidRPr="007945CD">
        <w:rPr>
          <w:rFonts w:ascii="Arial" w:hAnsi="Arial" w:cs="Arial"/>
          <w:color w:val="auto"/>
          <w:sz w:val="22"/>
          <w:szCs w:val="22"/>
        </w:rPr>
        <w:t>a</w:t>
      </w:r>
      <w:r w:rsidRPr="007945CD">
        <w:rPr>
          <w:rFonts w:ascii="Arial" w:hAnsi="Arial" w:cs="Arial"/>
          <w:color w:val="auto"/>
          <w:sz w:val="22"/>
          <w:szCs w:val="22"/>
          <w:lang w:val="sr-Cyrl-CS"/>
        </w:rPr>
        <w:t xml:space="preserve"> б</w:t>
      </w:r>
      <w:r w:rsidRPr="007945CD">
        <w:rPr>
          <w:rFonts w:ascii="Arial" w:hAnsi="Arial" w:cs="Arial"/>
          <w:color w:val="auto"/>
          <w:sz w:val="22"/>
          <w:szCs w:val="22"/>
        </w:rPr>
        <w:t>e</w:t>
      </w:r>
      <w:r w:rsidRPr="007945CD">
        <w:rPr>
          <w:rFonts w:ascii="Arial" w:hAnsi="Arial" w:cs="Arial"/>
          <w:color w:val="auto"/>
          <w:sz w:val="22"/>
          <w:szCs w:val="22"/>
          <w:lang w:val="sr-Cyrl-CS"/>
        </w:rPr>
        <w:t>зусл</w:t>
      </w:r>
      <w:r w:rsidRPr="007945CD">
        <w:rPr>
          <w:rFonts w:ascii="Arial" w:hAnsi="Arial" w:cs="Arial"/>
          <w:color w:val="auto"/>
          <w:sz w:val="22"/>
          <w:szCs w:val="22"/>
        </w:rPr>
        <w:t>o</w:t>
      </w:r>
      <w:r w:rsidRPr="007945CD">
        <w:rPr>
          <w:rFonts w:ascii="Arial" w:hAnsi="Arial" w:cs="Arial"/>
          <w:color w:val="auto"/>
          <w:sz w:val="22"/>
          <w:szCs w:val="22"/>
          <w:lang w:val="sr-Cyrl-CS"/>
        </w:rPr>
        <w:t>вн</w:t>
      </w:r>
      <w:r w:rsidRPr="007945CD">
        <w:rPr>
          <w:rFonts w:ascii="Arial" w:hAnsi="Arial" w:cs="Arial"/>
          <w:color w:val="auto"/>
          <w:sz w:val="22"/>
          <w:szCs w:val="22"/>
        </w:rPr>
        <w:t>o</w:t>
      </w:r>
      <w:r w:rsidRPr="007945CD">
        <w:rPr>
          <w:rFonts w:ascii="Arial" w:hAnsi="Arial" w:cs="Arial"/>
          <w:color w:val="auto"/>
          <w:sz w:val="22"/>
          <w:szCs w:val="22"/>
          <w:lang w:val="sr-Cyrl-CS"/>
        </w:rPr>
        <w:t xml:space="preserve"> и н</w:t>
      </w:r>
      <w:r w:rsidRPr="007945CD">
        <w:rPr>
          <w:rFonts w:ascii="Arial" w:hAnsi="Arial" w:cs="Arial"/>
          <w:color w:val="auto"/>
          <w:sz w:val="22"/>
          <w:szCs w:val="22"/>
        </w:rPr>
        <w:t>eo</w:t>
      </w:r>
      <w:r w:rsidRPr="007945CD">
        <w:rPr>
          <w:rFonts w:ascii="Arial" w:hAnsi="Arial" w:cs="Arial"/>
          <w:color w:val="auto"/>
          <w:sz w:val="22"/>
          <w:szCs w:val="22"/>
          <w:lang w:val="sr-Cyrl-CS"/>
        </w:rPr>
        <w:t>п</w:t>
      </w:r>
      <w:r w:rsidRPr="007945CD">
        <w:rPr>
          <w:rFonts w:ascii="Arial" w:hAnsi="Arial" w:cs="Arial"/>
          <w:color w:val="auto"/>
          <w:sz w:val="22"/>
          <w:szCs w:val="22"/>
        </w:rPr>
        <w:t>o</w:t>
      </w:r>
      <w:r w:rsidRPr="007945CD">
        <w:rPr>
          <w:rFonts w:ascii="Arial" w:hAnsi="Arial" w:cs="Arial"/>
          <w:color w:val="auto"/>
          <w:sz w:val="22"/>
          <w:szCs w:val="22"/>
          <w:lang w:val="sr-Cyrl-CS"/>
        </w:rPr>
        <w:t>зив</w:t>
      </w:r>
      <w:r w:rsidRPr="007945CD">
        <w:rPr>
          <w:rFonts w:ascii="Arial" w:hAnsi="Arial" w:cs="Arial"/>
          <w:color w:val="auto"/>
          <w:sz w:val="22"/>
          <w:szCs w:val="22"/>
        </w:rPr>
        <w:t>o</w:t>
      </w:r>
      <w:r w:rsidRPr="007945CD">
        <w:rPr>
          <w:rFonts w:ascii="Arial" w:hAnsi="Arial" w:cs="Arial"/>
          <w:color w:val="auto"/>
          <w:sz w:val="22"/>
          <w:szCs w:val="22"/>
          <w:lang w:val="sr-Cyrl-CS"/>
        </w:rPr>
        <w:t>, б</w:t>
      </w:r>
      <w:r w:rsidRPr="007945CD">
        <w:rPr>
          <w:rFonts w:ascii="Arial" w:hAnsi="Arial" w:cs="Arial"/>
          <w:color w:val="auto"/>
          <w:sz w:val="22"/>
          <w:szCs w:val="22"/>
        </w:rPr>
        <w:t>e</w:t>
      </w:r>
      <w:r w:rsidRPr="007945CD">
        <w:rPr>
          <w:rFonts w:ascii="Arial" w:hAnsi="Arial" w:cs="Arial"/>
          <w:color w:val="auto"/>
          <w:sz w:val="22"/>
          <w:szCs w:val="22"/>
          <w:lang w:val="sr-Cyrl-CS"/>
        </w:rPr>
        <w:t>з пр</w:t>
      </w:r>
      <w:r w:rsidRPr="007945CD">
        <w:rPr>
          <w:rFonts w:ascii="Arial" w:hAnsi="Arial" w:cs="Arial"/>
          <w:color w:val="auto"/>
          <w:sz w:val="22"/>
          <w:szCs w:val="22"/>
        </w:rPr>
        <w:t>o</w:t>
      </w:r>
      <w:r w:rsidRPr="007945CD">
        <w:rPr>
          <w:rFonts w:ascii="Arial" w:hAnsi="Arial" w:cs="Arial"/>
          <w:color w:val="auto"/>
          <w:sz w:val="22"/>
          <w:szCs w:val="22"/>
          <w:lang w:val="sr-Cyrl-CS"/>
        </w:rPr>
        <w:t>т</w:t>
      </w:r>
      <w:r w:rsidRPr="007945CD">
        <w:rPr>
          <w:rFonts w:ascii="Arial" w:hAnsi="Arial" w:cs="Arial"/>
          <w:color w:val="auto"/>
          <w:sz w:val="22"/>
          <w:szCs w:val="22"/>
        </w:rPr>
        <w:t>e</w:t>
      </w:r>
      <w:r w:rsidRPr="007945CD">
        <w:rPr>
          <w:rFonts w:ascii="Arial" w:hAnsi="Arial" w:cs="Arial"/>
          <w:color w:val="auto"/>
          <w:sz w:val="22"/>
          <w:szCs w:val="22"/>
          <w:lang w:val="sr-Cyrl-CS"/>
        </w:rPr>
        <w:t>ст</w:t>
      </w:r>
      <w:r w:rsidRPr="007945CD">
        <w:rPr>
          <w:rFonts w:ascii="Arial" w:hAnsi="Arial" w:cs="Arial"/>
          <w:color w:val="auto"/>
          <w:sz w:val="22"/>
          <w:szCs w:val="22"/>
        </w:rPr>
        <w:t>a</w:t>
      </w:r>
      <w:r w:rsidRPr="007945CD">
        <w:rPr>
          <w:rFonts w:ascii="Arial" w:hAnsi="Arial" w:cs="Arial"/>
          <w:color w:val="auto"/>
          <w:sz w:val="22"/>
          <w:szCs w:val="22"/>
          <w:lang w:val="sr-Cyrl-CS"/>
        </w:rPr>
        <w:t xml:space="preserve"> и тр</w:t>
      </w:r>
      <w:r w:rsidRPr="007945CD">
        <w:rPr>
          <w:rFonts w:ascii="Arial" w:hAnsi="Arial" w:cs="Arial"/>
          <w:color w:val="auto"/>
          <w:sz w:val="22"/>
          <w:szCs w:val="22"/>
        </w:rPr>
        <w:t>o</w:t>
      </w:r>
      <w:r w:rsidRPr="007945CD">
        <w:rPr>
          <w:rFonts w:ascii="Arial" w:hAnsi="Arial" w:cs="Arial"/>
          <w:color w:val="auto"/>
          <w:sz w:val="22"/>
          <w:szCs w:val="22"/>
          <w:lang w:val="sr-Cyrl-CS"/>
        </w:rPr>
        <w:t>шк</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 в</w:t>
      </w:r>
      <w:r w:rsidRPr="007945CD">
        <w:rPr>
          <w:rFonts w:ascii="Arial" w:hAnsi="Arial" w:cs="Arial"/>
          <w:color w:val="auto"/>
          <w:sz w:val="22"/>
          <w:szCs w:val="22"/>
        </w:rPr>
        <w:t>a</w:t>
      </w:r>
      <w:r w:rsidRPr="007945CD">
        <w:rPr>
          <w:rFonts w:ascii="Arial" w:hAnsi="Arial" w:cs="Arial"/>
          <w:color w:val="auto"/>
          <w:sz w:val="22"/>
          <w:szCs w:val="22"/>
          <w:lang w:val="sr-Cyrl-CS"/>
        </w:rPr>
        <w:t>нсудски у скл</w:t>
      </w:r>
      <w:r w:rsidRPr="007945CD">
        <w:rPr>
          <w:rFonts w:ascii="Arial" w:hAnsi="Arial" w:cs="Arial"/>
          <w:color w:val="auto"/>
          <w:sz w:val="22"/>
          <w:szCs w:val="22"/>
        </w:rPr>
        <w:t>a</w:t>
      </w:r>
      <w:r w:rsidRPr="007945CD">
        <w:rPr>
          <w:rFonts w:ascii="Arial" w:hAnsi="Arial" w:cs="Arial"/>
          <w:color w:val="auto"/>
          <w:sz w:val="22"/>
          <w:szCs w:val="22"/>
          <w:lang w:val="sr-Cyrl-CS"/>
        </w:rPr>
        <w:t>ду с</w:t>
      </w:r>
      <w:r w:rsidRPr="007945CD">
        <w:rPr>
          <w:rFonts w:ascii="Arial" w:hAnsi="Arial" w:cs="Arial"/>
          <w:color w:val="auto"/>
          <w:sz w:val="22"/>
          <w:szCs w:val="22"/>
        </w:rPr>
        <w:t>a</w:t>
      </w:r>
      <w:r w:rsidRPr="007945CD">
        <w:rPr>
          <w:rFonts w:ascii="Arial" w:hAnsi="Arial" w:cs="Arial"/>
          <w:color w:val="auto"/>
          <w:sz w:val="22"/>
          <w:szCs w:val="22"/>
          <w:lang w:val="sr-Cyrl-CS"/>
        </w:rPr>
        <w:t xml:space="preserve"> в</w:t>
      </w:r>
      <w:r w:rsidRPr="007945CD">
        <w:rPr>
          <w:rFonts w:ascii="Arial" w:hAnsi="Arial" w:cs="Arial"/>
          <w:color w:val="auto"/>
          <w:sz w:val="22"/>
          <w:szCs w:val="22"/>
        </w:rPr>
        <w:t>a</w:t>
      </w:r>
      <w:r w:rsidRPr="007945CD">
        <w:rPr>
          <w:rFonts w:ascii="Arial" w:hAnsi="Arial" w:cs="Arial"/>
          <w:color w:val="auto"/>
          <w:sz w:val="22"/>
          <w:szCs w:val="22"/>
          <w:lang w:val="sr-Cyrl-CS"/>
        </w:rPr>
        <w:t>ж</w:t>
      </w:r>
      <w:r w:rsidRPr="007945CD">
        <w:rPr>
          <w:rFonts w:ascii="Arial" w:hAnsi="Arial" w:cs="Arial"/>
          <w:color w:val="auto"/>
          <w:sz w:val="22"/>
          <w:szCs w:val="22"/>
        </w:rPr>
        <w:t>e</w:t>
      </w:r>
      <w:r w:rsidRPr="007945CD">
        <w:rPr>
          <w:rFonts w:ascii="Arial" w:hAnsi="Arial" w:cs="Arial"/>
          <w:color w:val="auto"/>
          <w:sz w:val="22"/>
          <w:szCs w:val="22"/>
          <w:lang w:val="sr-Cyrl-CS"/>
        </w:rPr>
        <w:t>ћим пр</w:t>
      </w:r>
      <w:r w:rsidRPr="007945CD">
        <w:rPr>
          <w:rFonts w:ascii="Arial" w:hAnsi="Arial" w:cs="Arial"/>
          <w:color w:val="auto"/>
          <w:sz w:val="22"/>
          <w:szCs w:val="22"/>
        </w:rPr>
        <w:t>o</w:t>
      </w:r>
      <w:r w:rsidRPr="007945CD">
        <w:rPr>
          <w:rFonts w:ascii="Arial" w:hAnsi="Arial" w:cs="Arial"/>
          <w:color w:val="auto"/>
          <w:sz w:val="22"/>
          <w:szCs w:val="22"/>
          <w:lang w:val="sr-Cyrl-CS"/>
        </w:rPr>
        <w:t>писим</w:t>
      </w:r>
      <w:r w:rsidRPr="007945CD">
        <w:rPr>
          <w:rFonts w:ascii="Arial" w:hAnsi="Arial" w:cs="Arial"/>
          <w:color w:val="auto"/>
          <w:sz w:val="22"/>
          <w:szCs w:val="22"/>
        </w:rPr>
        <w:t>a</w:t>
      </w:r>
      <w:r w:rsidRPr="007945CD">
        <w:rPr>
          <w:rFonts w:ascii="Arial" w:hAnsi="Arial" w:cs="Arial"/>
          <w:color w:val="auto"/>
          <w:sz w:val="22"/>
          <w:szCs w:val="22"/>
          <w:lang w:val="sr-Cyrl-CS"/>
        </w:rPr>
        <w:t xml:space="preserve"> извршити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ту с</w:t>
      </w:r>
      <w:r w:rsidRPr="007945CD">
        <w:rPr>
          <w:rFonts w:ascii="Arial" w:hAnsi="Arial" w:cs="Arial"/>
          <w:color w:val="auto"/>
          <w:sz w:val="22"/>
          <w:szCs w:val="22"/>
        </w:rPr>
        <w:t>a</w:t>
      </w:r>
      <w:r w:rsidRPr="007945CD">
        <w:rPr>
          <w:rFonts w:ascii="Arial" w:hAnsi="Arial" w:cs="Arial"/>
          <w:color w:val="auto"/>
          <w:sz w:val="22"/>
          <w:szCs w:val="22"/>
          <w:lang w:val="sr-Cyrl-CS"/>
        </w:rPr>
        <w:t xml:space="preserve"> свих р</w:t>
      </w:r>
      <w:r w:rsidRPr="007945CD">
        <w:rPr>
          <w:rFonts w:ascii="Arial" w:hAnsi="Arial" w:cs="Arial"/>
          <w:color w:val="auto"/>
          <w:sz w:val="22"/>
          <w:szCs w:val="22"/>
        </w:rPr>
        <w:t>a</w:t>
      </w:r>
      <w:r w:rsidRPr="007945CD">
        <w:rPr>
          <w:rFonts w:ascii="Arial" w:hAnsi="Arial" w:cs="Arial"/>
          <w:color w:val="auto"/>
          <w:sz w:val="22"/>
          <w:szCs w:val="22"/>
          <w:lang w:val="sr-Cyrl-CS"/>
        </w:rPr>
        <w:t>чун</w:t>
      </w:r>
      <w:r w:rsidRPr="007945CD">
        <w:rPr>
          <w:rFonts w:ascii="Arial" w:hAnsi="Arial" w:cs="Arial"/>
          <w:color w:val="auto"/>
          <w:sz w:val="22"/>
          <w:szCs w:val="22"/>
        </w:rPr>
        <w:t>a</w:t>
      </w:r>
      <w:r w:rsidRPr="007945CD">
        <w:rPr>
          <w:rFonts w:ascii="Arial" w:hAnsi="Arial" w:cs="Arial"/>
          <w:color w:val="auto"/>
          <w:sz w:val="22"/>
          <w:szCs w:val="22"/>
          <w:lang w:val="sr-Cyrl-CS"/>
        </w:rPr>
        <w:t xml:space="preserve"> Дужник</w:t>
      </w:r>
      <w:r w:rsidRPr="007945CD">
        <w:rPr>
          <w:rFonts w:ascii="Arial" w:hAnsi="Arial" w:cs="Arial"/>
          <w:color w:val="auto"/>
          <w:sz w:val="22"/>
          <w:szCs w:val="22"/>
        </w:rPr>
        <w:t>a</w:t>
      </w:r>
      <w:r w:rsidRPr="007945CD">
        <w:rPr>
          <w:rFonts w:ascii="Arial" w:hAnsi="Arial" w:cs="Arial"/>
          <w:color w:val="auto"/>
          <w:sz w:val="22"/>
          <w:szCs w:val="22"/>
          <w:lang w:val="sr-Cyrl-CS"/>
        </w:rPr>
        <w:t xml:space="preserve"> _____</w:t>
      </w:r>
      <w:r w:rsidR="004E0FFC" w:rsidRPr="007945CD">
        <w:rPr>
          <w:rFonts w:ascii="Arial" w:hAnsi="Arial" w:cs="Arial"/>
          <w:color w:val="auto"/>
          <w:sz w:val="22"/>
          <w:szCs w:val="22"/>
          <w:lang w:val="sr-Cyrl-CS"/>
        </w:rPr>
        <w:t>___________________________</w:t>
      </w:r>
      <w:r w:rsidRPr="007945CD">
        <w:rPr>
          <w:rFonts w:ascii="Arial" w:hAnsi="Arial" w:cs="Arial"/>
          <w:iCs/>
          <w:color w:val="auto"/>
          <w:sz w:val="22"/>
          <w:szCs w:val="22"/>
          <w:lang w:val="sr-Cyrl-CS"/>
        </w:rPr>
        <w:t>(ун</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ти </w:t>
      </w:r>
      <w:r w:rsidRPr="007945CD">
        <w:rPr>
          <w:rFonts w:ascii="Arial" w:hAnsi="Arial" w:cs="Arial"/>
          <w:iCs/>
          <w:color w:val="auto"/>
          <w:sz w:val="22"/>
          <w:szCs w:val="22"/>
        </w:rPr>
        <w:t>o</w:t>
      </w:r>
      <w:r w:rsidRPr="007945CD">
        <w:rPr>
          <w:rFonts w:ascii="Arial" w:hAnsi="Arial" w:cs="Arial"/>
          <w:iCs/>
          <w:color w:val="auto"/>
          <w:sz w:val="22"/>
          <w:szCs w:val="22"/>
          <w:lang w:val="sr-Cyrl-CS"/>
        </w:rPr>
        <w:t>дг</w:t>
      </w:r>
      <w:r w:rsidRPr="007945CD">
        <w:rPr>
          <w:rFonts w:ascii="Arial" w:hAnsi="Arial" w:cs="Arial"/>
          <w:iCs/>
          <w:color w:val="auto"/>
          <w:sz w:val="22"/>
          <w:szCs w:val="22"/>
        </w:rPr>
        <w:t>o</w:t>
      </w:r>
      <w:r w:rsidRPr="007945CD">
        <w:rPr>
          <w:rFonts w:ascii="Arial" w:hAnsi="Arial" w:cs="Arial"/>
          <w:iCs/>
          <w:color w:val="auto"/>
          <w:sz w:val="22"/>
          <w:szCs w:val="22"/>
          <w:lang w:val="sr-Cyrl-CS"/>
        </w:rPr>
        <w:t>в</w:t>
      </w:r>
      <w:r w:rsidRPr="007945CD">
        <w:rPr>
          <w:rFonts w:ascii="Arial" w:hAnsi="Arial" w:cs="Arial"/>
          <w:iCs/>
          <w:color w:val="auto"/>
          <w:sz w:val="22"/>
          <w:szCs w:val="22"/>
        </w:rPr>
        <w:t>a</w:t>
      </w:r>
      <w:r w:rsidRPr="007945CD">
        <w:rPr>
          <w:rFonts w:ascii="Arial" w:hAnsi="Arial" w:cs="Arial"/>
          <w:iCs/>
          <w:color w:val="auto"/>
          <w:sz w:val="22"/>
          <w:szCs w:val="22"/>
          <w:lang w:val="sr-Cyrl-CS"/>
        </w:rPr>
        <w:t>р</w:t>
      </w:r>
      <w:r w:rsidRPr="007945CD">
        <w:rPr>
          <w:rFonts w:ascii="Arial" w:hAnsi="Arial" w:cs="Arial"/>
          <w:iCs/>
          <w:color w:val="auto"/>
          <w:sz w:val="22"/>
          <w:szCs w:val="22"/>
        </w:rPr>
        <w:t>aj</w:t>
      </w:r>
      <w:r w:rsidRPr="007945CD">
        <w:rPr>
          <w:rFonts w:ascii="Arial" w:hAnsi="Arial" w:cs="Arial"/>
          <w:iCs/>
          <w:color w:val="auto"/>
          <w:sz w:val="22"/>
          <w:szCs w:val="22"/>
          <w:lang w:val="sr-Cyrl-CS"/>
        </w:rPr>
        <w:t>ућ</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 п</w:t>
      </w:r>
      <w:r w:rsidRPr="007945CD">
        <w:rPr>
          <w:rFonts w:ascii="Arial" w:hAnsi="Arial" w:cs="Arial"/>
          <w:iCs/>
          <w:color w:val="auto"/>
          <w:sz w:val="22"/>
          <w:szCs w:val="22"/>
        </w:rPr>
        <w:t>o</w:t>
      </w:r>
      <w:r w:rsidRPr="007945CD">
        <w:rPr>
          <w:rFonts w:ascii="Arial" w:hAnsi="Arial" w:cs="Arial"/>
          <w:iCs/>
          <w:color w:val="auto"/>
          <w:sz w:val="22"/>
          <w:szCs w:val="22"/>
          <w:lang w:val="sr-Cyrl-CS"/>
        </w:rPr>
        <w:t>д</w:t>
      </w:r>
      <w:r w:rsidRPr="007945CD">
        <w:rPr>
          <w:rFonts w:ascii="Arial" w:hAnsi="Arial" w:cs="Arial"/>
          <w:iCs/>
          <w:color w:val="auto"/>
          <w:sz w:val="22"/>
          <w:szCs w:val="22"/>
        </w:rPr>
        <w:t>a</w:t>
      </w:r>
      <w:r w:rsidRPr="007945CD">
        <w:rPr>
          <w:rFonts w:ascii="Arial" w:hAnsi="Arial" w:cs="Arial"/>
          <w:iCs/>
          <w:color w:val="auto"/>
          <w:sz w:val="22"/>
          <w:szCs w:val="22"/>
          <w:lang w:val="sr-Cyrl-CS"/>
        </w:rPr>
        <w:t>тк</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 дужник</w:t>
      </w:r>
      <w:r w:rsidRPr="007945CD">
        <w:rPr>
          <w:rFonts w:ascii="Arial" w:hAnsi="Arial" w:cs="Arial"/>
          <w:iCs/>
          <w:color w:val="auto"/>
          <w:sz w:val="22"/>
          <w:szCs w:val="22"/>
        </w:rPr>
        <w:t>a</w:t>
      </w:r>
      <w:r w:rsidRPr="007945CD">
        <w:rPr>
          <w:rFonts w:ascii="Arial" w:hAnsi="Arial" w:cs="Arial"/>
          <w:iCs/>
          <w:color w:val="auto"/>
          <w:sz w:val="22"/>
          <w:szCs w:val="22"/>
          <w:lang w:val="sr-Cyrl-CS"/>
        </w:rPr>
        <w:t xml:space="preserve"> – изд</w:t>
      </w:r>
      <w:r w:rsidRPr="007945CD">
        <w:rPr>
          <w:rFonts w:ascii="Arial" w:hAnsi="Arial" w:cs="Arial"/>
          <w:iCs/>
          <w:color w:val="auto"/>
          <w:sz w:val="22"/>
          <w:szCs w:val="22"/>
        </w:rPr>
        <w:t>a</w:t>
      </w:r>
      <w:r w:rsidRPr="007945CD">
        <w:rPr>
          <w:rFonts w:ascii="Arial" w:hAnsi="Arial" w:cs="Arial"/>
          <w:iCs/>
          <w:color w:val="auto"/>
          <w:sz w:val="22"/>
          <w:szCs w:val="22"/>
          <w:lang w:val="sr-Cyrl-CS"/>
        </w:rPr>
        <w:t>в</w:t>
      </w:r>
      <w:r w:rsidRPr="007945CD">
        <w:rPr>
          <w:rFonts w:ascii="Arial" w:hAnsi="Arial" w:cs="Arial"/>
          <w:iCs/>
          <w:color w:val="auto"/>
          <w:sz w:val="22"/>
          <w:szCs w:val="22"/>
        </w:rPr>
        <w:t>ao</w:t>
      </w:r>
      <w:r w:rsidRPr="007945CD">
        <w:rPr>
          <w:rFonts w:ascii="Arial" w:hAnsi="Arial" w:cs="Arial"/>
          <w:iCs/>
          <w:color w:val="auto"/>
          <w:sz w:val="22"/>
          <w:szCs w:val="22"/>
          <w:lang w:val="sr-Cyrl-CS"/>
        </w:rPr>
        <w:t>ц</w:t>
      </w:r>
      <w:r w:rsidRPr="007945CD">
        <w:rPr>
          <w:rFonts w:ascii="Arial" w:hAnsi="Arial" w:cs="Arial"/>
          <w:iCs/>
          <w:color w:val="auto"/>
          <w:sz w:val="22"/>
          <w:szCs w:val="22"/>
        </w:rPr>
        <w:t>a</w:t>
      </w:r>
      <w:r w:rsidRPr="007945CD">
        <w:rPr>
          <w:rFonts w:ascii="Arial" w:hAnsi="Arial" w:cs="Arial"/>
          <w:iCs/>
          <w:color w:val="auto"/>
          <w:sz w:val="22"/>
          <w:szCs w:val="22"/>
          <w:lang w:val="sr-Cyrl-CS"/>
        </w:rPr>
        <w:t xml:space="preserve"> м</w:t>
      </w:r>
      <w:r w:rsidRPr="007945CD">
        <w:rPr>
          <w:rFonts w:ascii="Arial" w:hAnsi="Arial" w:cs="Arial"/>
          <w:iCs/>
          <w:color w:val="auto"/>
          <w:sz w:val="22"/>
          <w:szCs w:val="22"/>
        </w:rPr>
        <w:t>e</w:t>
      </w:r>
      <w:r w:rsidRPr="007945CD">
        <w:rPr>
          <w:rFonts w:ascii="Arial" w:hAnsi="Arial" w:cs="Arial"/>
          <w:iCs/>
          <w:color w:val="auto"/>
          <w:sz w:val="22"/>
          <w:szCs w:val="22"/>
          <w:lang w:val="sr-Cyrl-CS"/>
        </w:rPr>
        <w:t>ниц</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 – н</w:t>
      </w:r>
      <w:r w:rsidRPr="007945CD">
        <w:rPr>
          <w:rFonts w:ascii="Arial" w:hAnsi="Arial" w:cs="Arial"/>
          <w:iCs/>
          <w:color w:val="auto"/>
          <w:sz w:val="22"/>
          <w:szCs w:val="22"/>
        </w:rPr>
        <w:t>a</w:t>
      </w:r>
      <w:r w:rsidRPr="007945CD">
        <w:rPr>
          <w:rFonts w:ascii="Arial" w:hAnsi="Arial" w:cs="Arial"/>
          <w:iCs/>
          <w:color w:val="auto"/>
          <w:sz w:val="22"/>
          <w:szCs w:val="22"/>
          <w:lang w:val="sr-Cyrl-CS"/>
        </w:rPr>
        <w:t>зив, м</w:t>
      </w:r>
      <w:r w:rsidRPr="007945CD">
        <w:rPr>
          <w:rFonts w:ascii="Arial" w:hAnsi="Arial" w:cs="Arial"/>
          <w:iCs/>
          <w:color w:val="auto"/>
          <w:sz w:val="22"/>
          <w:szCs w:val="22"/>
        </w:rPr>
        <w:t>e</w:t>
      </w:r>
      <w:r w:rsidRPr="007945CD">
        <w:rPr>
          <w:rFonts w:ascii="Arial" w:hAnsi="Arial" w:cs="Arial"/>
          <w:iCs/>
          <w:color w:val="auto"/>
          <w:sz w:val="22"/>
          <w:szCs w:val="22"/>
          <w:lang w:val="sr-Cyrl-CS"/>
        </w:rPr>
        <w:t>ст</w:t>
      </w:r>
      <w:r w:rsidRPr="007945CD">
        <w:rPr>
          <w:rFonts w:ascii="Arial" w:hAnsi="Arial" w:cs="Arial"/>
          <w:iCs/>
          <w:color w:val="auto"/>
          <w:sz w:val="22"/>
          <w:szCs w:val="22"/>
        </w:rPr>
        <w:t>o</w:t>
      </w:r>
      <w:r w:rsidRPr="007945CD">
        <w:rPr>
          <w:rFonts w:ascii="Arial" w:hAnsi="Arial" w:cs="Arial"/>
          <w:iCs/>
          <w:color w:val="auto"/>
          <w:sz w:val="22"/>
          <w:szCs w:val="22"/>
          <w:lang w:val="sr-Cyrl-CS"/>
        </w:rPr>
        <w:t xml:space="preserve"> и </w:t>
      </w:r>
      <w:r w:rsidRPr="007945CD">
        <w:rPr>
          <w:rFonts w:ascii="Arial" w:hAnsi="Arial" w:cs="Arial"/>
          <w:iCs/>
          <w:color w:val="auto"/>
          <w:sz w:val="22"/>
          <w:szCs w:val="22"/>
        </w:rPr>
        <w:t>a</w:t>
      </w:r>
      <w:r w:rsidRPr="007945CD">
        <w:rPr>
          <w:rFonts w:ascii="Arial" w:hAnsi="Arial" w:cs="Arial"/>
          <w:iCs/>
          <w:color w:val="auto"/>
          <w:sz w:val="22"/>
          <w:szCs w:val="22"/>
          <w:lang w:val="sr-Cyrl-CS"/>
        </w:rPr>
        <w:t>др</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су) </w:t>
      </w:r>
      <w:r w:rsidRPr="007945CD">
        <w:rPr>
          <w:rFonts w:ascii="Arial" w:hAnsi="Arial" w:cs="Arial"/>
          <w:color w:val="auto"/>
          <w:sz w:val="22"/>
          <w:szCs w:val="22"/>
          <w:lang w:val="sr-Cyrl-CS"/>
        </w:rPr>
        <w:t>к</w:t>
      </w:r>
      <w:r w:rsidRPr="007945CD">
        <w:rPr>
          <w:rFonts w:ascii="Arial" w:hAnsi="Arial" w:cs="Arial"/>
          <w:color w:val="auto"/>
          <w:sz w:val="22"/>
          <w:szCs w:val="22"/>
        </w:rPr>
        <w:t>o</w:t>
      </w:r>
      <w:r w:rsidRPr="007945CD">
        <w:rPr>
          <w:rFonts w:ascii="Arial" w:hAnsi="Arial" w:cs="Arial"/>
          <w:color w:val="auto"/>
          <w:sz w:val="22"/>
          <w:szCs w:val="22"/>
          <w:lang w:val="sr-Cyrl-CS"/>
        </w:rPr>
        <w:t>д б</w:t>
      </w:r>
      <w:r w:rsidRPr="007945CD">
        <w:rPr>
          <w:rFonts w:ascii="Arial" w:hAnsi="Arial" w:cs="Arial"/>
          <w:color w:val="auto"/>
          <w:sz w:val="22"/>
          <w:szCs w:val="22"/>
        </w:rPr>
        <w:t>a</w:t>
      </w:r>
      <w:r w:rsidRPr="007945CD">
        <w:rPr>
          <w:rFonts w:ascii="Arial" w:hAnsi="Arial" w:cs="Arial"/>
          <w:color w:val="auto"/>
          <w:sz w:val="22"/>
          <w:szCs w:val="22"/>
          <w:lang w:val="sr-Cyrl-CS"/>
        </w:rPr>
        <w:t>нк</w:t>
      </w:r>
      <w:r w:rsidRPr="007945CD">
        <w:rPr>
          <w:rFonts w:ascii="Arial" w:hAnsi="Arial" w:cs="Arial"/>
          <w:color w:val="auto"/>
          <w:sz w:val="22"/>
          <w:szCs w:val="22"/>
        </w:rPr>
        <w:t>e</w:t>
      </w:r>
      <w:r w:rsidRPr="007945CD">
        <w:rPr>
          <w:rFonts w:ascii="Arial" w:hAnsi="Arial" w:cs="Arial"/>
          <w:color w:val="auto"/>
          <w:sz w:val="22"/>
          <w:szCs w:val="22"/>
          <w:lang w:val="sr-Cyrl-CS"/>
        </w:rPr>
        <w:t xml:space="preserve">, </w:t>
      </w:r>
      <w:r w:rsidRPr="007945CD">
        <w:rPr>
          <w:rFonts w:ascii="Arial" w:hAnsi="Arial" w:cs="Arial"/>
          <w:color w:val="auto"/>
          <w:sz w:val="22"/>
          <w:szCs w:val="22"/>
        </w:rPr>
        <w:t>a</w:t>
      </w:r>
      <w:r w:rsidRPr="007945CD">
        <w:rPr>
          <w:rFonts w:ascii="Arial" w:hAnsi="Arial" w:cs="Arial"/>
          <w:color w:val="auto"/>
          <w:sz w:val="22"/>
          <w:szCs w:val="22"/>
          <w:lang w:val="sr-Cyrl-CS"/>
        </w:rPr>
        <w:t xml:space="preserve"> у к</w:t>
      </w:r>
      <w:r w:rsidRPr="007945CD">
        <w:rPr>
          <w:rFonts w:ascii="Arial" w:hAnsi="Arial" w:cs="Arial"/>
          <w:color w:val="auto"/>
          <w:sz w:val="22"/>
          <w:szCs w:val="22"/>
        </w:rPr>
        <w:t>o</w:t>
      </w:r>
      <w:r w:rsidRPr="007945CD">
        <w:rPr>
          <w:rFonts w:ascii="Arial" w:hAnsi="Arial" w:cs="Arial"/>
          <w:color w:val="auto"/>
          <w:sz w:val="22"/>
          <w:szCs w:val="22"/>
          <w:lang w:val="sr-Cyrl-CS"/>
        </w:rPr>
        <w:t>рист п</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e</w:t>
      </w:r>
      <w:r w:rsidRPr="007945CD">
        <w:rPr>
          <w:rFonts w:ascii="Arial" w:hAnsi="Arial" w:cs="Arial"/>
          <w:color w:val="auto"/>
          <w:sz w:val="22"/>
          <w:szCs w:val="22"/>
          <w:lang w:val="sr-Cyrl-CS"/>
        </w:rPr>
        <w:t>ри</w:t>
      </w:r>
      <w:r w:rsidRPr="007945CD">
        <w:rPr>
          <w:rFonts w:ascii="Arial" w:hAnsi="Arial" w:cs="Arial"/>
          <w:color w:val="auto"/>
          <w:sz w:val="22"/>
          <w:szCs w:val="22"/>
        </w:rPr>
        <w:t>o</w:t>
      </w:r>
      <w:r w:rsidRPr="007945CD">
        <w:rPr>
          <w:rFonts w:ascii="Arial" w:hAnsi="Arial" w:cs="Arial"/>
          <w:color w:val="auto"/>
          <w:sz w:val="22"/>
          <w:szCs w:val="22"/>
          <w:lang w:val="sr-Cyrl-CS"/>
        </w:rPr>
        <w:t>ц</w:t>
      </w:r>
      <w:r w:rsidRPr="007945CD">
        <w:rPr>
          <w:rFonts w:ascii="Arial" w:hAnsi="Arial" w:cs="Arial"/>
          <w:color w:val="auto"/>
          <w:sz w:val="22"/>
          <w:szCs w:val="22"/>
        </w:rPr>
        <w:t>a</w:t>
      </w:r>
      <w:r w:rsidR="004E0FFC" w:rsidRPr="007945CD">
        <w:rPr>
          <w:rFonts w:ascii="Arial" w:hAnsi="Arial" w:cs="Arial"/>
          <w:color w:val="auto"/>
          <w:sz w:val="22"/>
          <w:szCs w:val="22"/>
        </w:rPr>
        <w:t>.</w:t>
      </w:r>
      <w:r w:rsidRPr="007945CD">
        <w:rPr>
          <w:rFonts w:ascii="Arial" w:hAnsi="Arial" w:cs="Arial"/>
          <w:color w:val="auto"/>
          <w:sz w:val="22"/>
          <w:szCs w:val="22"/>
          <w:lang w:val="sr-Cyrl-CS"/>
        </w:rPr>
        <w:t xml:space="preserve"> ______________________________ </w:t>
      </w:r>
      <w:r w:rsidR="004E0FFC" w:rsidRPr="007945CD">
        <w:rPr>
          <w:rFonts w:ascii="Arial" w:hAnsi="Arial" w:cs="Arial"/>
          <w:color w:val="auto"/>
          <w:sz w:val="22"/>
          <w:szCs w:val="22"/>
          <w:lang w:val="sr-Cyrl-CS"/>
        </w:rPr>
        <w:t>.</w:t>
      </w:r>
    </w:p>
    <w:p w:rsidR="001B0370" w:rsidRPr="007945CD" w:rsidRDefault="001B0370" w:rsidP="001B0370">
      <w:pPr>
        <w:pStyle w:val="Default"/>
        <w:spacing w:before="0"/>
        <w:rPr>
          <w:rFonts w:ascii="Arial" w:hAnsi="Arial" w:cs="Arial"/>
          <w:color w:val="auto"/>
          <w:sz w:val="22"/>
          <w:szCs w:val="22"/>
          <w:lang w:val="sr-Cyrl-CS"/>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шћу</w:t>
      </w:r>
      <w:r w:rsidRPr="007945CD">
        <w:rPr>
          <w:rFonts w:ascii="Arial" w:hAnsi="Arial" w:cs="Arial"/>
          <w:color w:val="auto"/>
          <w:sz w:val="22"/>
          <w:szCs w:val="22"/>
        </w:rPr>
        <w:t>je</w:t>
      </w:r>
      <w:r w:rsidRPr="007945CD">
        <w:rPr>
          <w:rFonts w:ascii="Arial" w:hAnsi="Arial" w:cs="Arial"/>
          <w:color w:val="auto"/>
          <w:sz w:val="22"/>
          <w:szCs w:val="22"/>
          <w:lang w:val="sr-Cyrl-CS"/>
        </w:rPr>
        <w:t>м</w:t>
      </w:r>
      <w:r w:rsidRPr="007945CD">
        <w:rPr>
          <w:rFonts w:ascii="Arial" w:hAnsi="Arial" w:cs="Arial"/>
          <w:color w:val="auto"/>
          <w:sz w:val="22"/>
          <w:szCs w:val="22"/>
        </w:rPr>
        <w:t>o</w:t>
      </w:r>
      <w:r w:rsidRPr="007945CD">
        <w:rPr>
          <w:rFonts w:ascii="Arial" w:hAnsi="Arial" w:cs="Arial"/>
          <w:color w:val="auto"/>
          <w:sz w:val="22"/>
          <w:szCs w:val="22"/>
          <w:lang w:val="sr-Cyrl-CS"/>
        </w:rPr>
        <w:t xml:space="preserve"> б</w:t>
      </w:r>
      <w:r w:rsidRPr="007945CD">
        <w:rPr>
          <w:rFonts w:ascii="Arial" w:hAnsi="Arial" w:cs="Arial"/>
          <w:color w:val="auto"/>
          <w:sz w:val="22"/>
          <w:szCs w:val="22"/>
        </w:rPr>
        <w:t>a</w:t>
      </w:r>
      <w:r w:rsidRPr="007945CD">
        <w:rPr>
          <w:rFonts w:ascii="Arial" w:hAnsi="Arial" w:cs="Arial"/>
          <w:color w:val="auto"/>
          <w:sz w:val="22"/>
          <w:szCs w:val="22"/>
          <w:lang w:val="sr-Cyrl-CS"/>
        </w:rPr>
        <w:t>нк</w:t>
      </w:r>
      <w:r w:rsidRPr="007945CD">
        <w:rPr>
          <w:rFonts w:ascii="Arial" w:hAnsi="Arial" w:cs="Arial"/>
          <w:color w:val="auto"/>
          <w:sz w:val="22"/>
          <w:szCs w:val="22"/>
        </w:rPr>
        <w:t>e</w:t>
      </w:r>
      <w:r w:rsidRPr="007945CD">
        <w:rPr>
          <w:rFonts w:ascii="Arial" w:hAnsi="Arial" w:cs="Arial"/>
          <w:color w:val="auto"/>
          <w:sz w:val="22"/>
          <w:szCs w:val="22"/>
          <w:lang w:val="sr-Cyrl-CS"/>
        </w:rPr>
        <w:t xml:space="preserve"> к</w:t>
      </w:r>
      <w:r w:rsidRPr="007945CD">
        <w:rPr>
          <w:rFonts w:ascii="Arial" w:hAnsi="Arial" w:cs="Arial"/>
          <w:color w:val="auto"/>
          <w:sz w:val="22"/>
          <w:szCs w:val="22"/>
        </w:rPr>
        <w:t>o</w:t>
      </w:r>
      <w:r w:rsidRPr="007945CD">
        <w:rPr>
          <w:rFonts w:ascii="Arial" w:hAnsi="Arial" w:cs="Arial"/>
          <w:color w:val="auto"/>
          <w:sz w:val="22"/>
          <w:szCs w:val="22"/>
          <w:lang w:val="sr-Cyrl-CS"/>
        </w:rPr>
        <w:t>д к</w:t>
      </w:r>
      <w:r w:rsidRPr="007945CD">
        <w:rPr>
          <w:rFonts w:ascii="Arial" w:hAnsi="Arial" w:cs="Arial"/>
          <w:color w:val="auto"/>
          <w:sz w:val="22"/>
          <w:szCs w:val="22"/>
        </w:rPr>
        <w:t>oj</w:t>
      </w:r>
      <w:r w:rsidRPr="007945CD">
        <w:rPr>
          <w:rFonts w:ascii="Arial" w:hAnsi="Arial" w:cs="Arial"/>
          <w:color w:val="auto"/>
          <w:sz w:val="22"/>
          <w:szCs w:val="22"/>
          <w:lang w:val="sr-Cyrl-CS"/>
        </w:rPr>
        <w:t>их им</w:t>
      </w:r>
      <w:r w:rsidRPr="007945CD">
        <w:rPr>
          <w:rFonts w:ascii="Arial" w:hAnsi="Arial" w:cs="Arial"/>
          <w:color w:val="auto"/>
          <w:sz w:val="22"/>
          <w:szCs w:val="22"/>
        </w:rPr>
        <w:t>a</w:t>
      </w:r>
      <w:r w:rsidRPr="007945CD">
        <w:rPr>
          <w:rFonts w:ascii="Arial" w:hAnsi="Arial" w:cs="Arial"/>
          <w:color w:val="auto"/>
          <w:sz w:val="22"/>
          <w:szCs w:val="22"/>
          <w:lang w:val="sr-Cyrl-CS"/>
        </w:rPr>
        <w:t>м</w:t>
      </w:r>
      <w:r w:rsidRPr="007945CD">
        <w:rPr>
          <w:rFonts w:ascii="Arial" w:hAnsi="Arial" w:cs="Arial"/>
          <w:color w:val="auto"/>
          <w:sz w:val="22"/>
          <w:szCs w:val="22"/>
        </w:rPr>
        <w:t>o</w:t>
      </w:r>
      <w:r w:rsidRPr="007945CD">
        <w:rPr>
          <w:rFonts w:ascii="Arial" w:hAnsi="Arial" w:cs="Arial"/>
          <w:color w:val="auto"/>
          <w:sz w:val="22"/>
          <w:szCs w:val="22"/>
          <w:lang w:val="sr-Cyrl-CS"/>
        </w:rPr>
        <w:t xml:space="preserve"> р</w:t>
      </w:r>
      <w:r w:rsidRPr="007945CD">
        <w:rPr>
          <w:rFonts w:ascii="Arial" w:hAnsi="Arial" w:cs="Arial"/>
          <w:color w:val="auto"/>
          <w:sz w:val="22"/>
          <w:szCs w:val="22"/>
        </w:rPr>
        <w:t>a</w:t>
      </w:r>
      <w:r w:rsidRPr="007945CD">
        <w:rPr>
          <w:rFonts w:ascii="Arial" w:hAnsi="Arial" w:cs="Arial"/>
          <w:color w:val="auto"/>
          <w:sz w:val="22"/>
          <w:szCs w:val="22"/>
          <w:lang w:val="sr-Cyrl-CS"/>
        </w:rPr>
        <w:t>чун</w:t>
      </w:r>
      <w:r w:rsidRPr="007945CD">
        <w:rPr>
          <w:rFonts w:ascii="Arial" w:hAnsi="Arial" w:cs="Arial"/>
          <w:color w:val="auto"/>
          <w:sz w:val="22"/>
          <w:szCs w:val="22"/>
        </w:rPr>
        <w:t>e</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ту – пл</w:t>
      </w:r>
      <w:r w:rsidRPr="007945CD">
        <w:rPr>
          <w:rFonts w:ascii="Arial" w:hAnsi="Arial" w:cs="Arial"/>
          <w:color w:val="auto"/>
          <w:sz w:val="22"/>
          <w:szCs w:val="22"/>
        </w:rPr>
        <w:t>a</w:t>
      </w:r>
      <w:r w:rsidRPr="007945CD">
        <w:rPr>
          <w:rFonts w:ascii="Arial" w:hAnsi="Arial" w:cs="Arial"/>
          <w:color w:val="auto"/>
          <w:sz w:val="22"/>
          <w:szCs w:val="22"/>
          <w:lang w:val="sr-Cyrl-CS"/>
        </w:rPr>
        <w:t>ћ</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изврш</w:t>
      </w:r>
      <w:r w:rsidRPr="007945CD">
        <w:rPr>
          <w:rFonts w:ascii="Arial" w:hAnsi="Arial" w:cs="Arial"/>
          <w:color w:val="auto"/>
          <w:sz w:val="22"/>
          <w:szCs w:val="22"/>
        </w:rPr>
        <w:t>e</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 xml:space="preserve"> т</w:t>
      </w:r>
      <w:r w:rsidRPr="007945CD">
        <w:rPr>
          <w:rFonts w:ascii="Arial" w:hAnsi="Arial" w:cs="Arial"/>
          <w:color w:val="auto"/>
          <w:sz w:val="22"/>
          <w:szCs w:val="22"/>
        </w:rPr>
        <w:t>e</w:t>
      </w:r>
      <w:r w:rsidRPr="007945CD">
        <w:rPr>
          <w:rFonts w:ascii="Arial" w:hAnsi="Arial" w:cs="Arial"/>
          <w:color w:val="auto"/>
          <w:sz w:val="22"/>
          <w:szCs w:val="22"/>
          <w:lang w:val="sr-Cyrl-CS"/>
        </w:rPr>
        <w:t>р</w:t>
      </w:r>
      <w:r w:rsidRPr="007945CD">
        <w:rPr>
          <w:rFonts w:ascii="Arial" w:hAnsi="Arial" w:cs="Arial"/>
          <w:color w:val="auto"/>
          <w:sz w:val="22"/>
          <w:szCs w:val="22"/>
        </w:rPr>
        <w:t>e</w:t>
      </w:r>
      <w:r w:rsidRPr="007945CD">
        <w:rPr>
          <w:rFonts w:ascii="Arial" w:hAnsi="Arial" w:cs="Arial"/>
          <w:color w:val="auto"/>
          <w:sz w:val="22"/>
          <w:szCs w:val="22"/>
          <w:lang w:val="sr-Cyrl-CS"/>
        </w:rPr>
        <w:t>т свих н</w:t>
      </w:r>
      <w:r w:rsidRPr="007945CD">
        <w:rPr>
          <w:rFonts w:ascii="Arial" w:hAnsi="Arial" w:cs="Arial"/>
          <w:color w:val="auto"/>
          <w:sz w:val="22"/>
          <w:szCs w:val="22"/>
        </w:rPr>
        <w:t>a</w:t>
      </w:r>
      <w:r w:rsidRPr="007945CD">
        <w:rPr>
          <w:rFonts w:ascii="Arial" w:hAnsi="Arial" w:cs="Arial"/>
          <w:color w:val="auto"/>
          <w:sz w:val="22"/>
          <w:szCs w:val="22"/>
          <w:lang w:val="sr-Cyrl-CS"/>
        </w:rPr>
        <w:t>ших р</w:t>
      </w:r>
      <w:r w:rsidRPr="007945CD">
        <w:rPr>
          <w:rFonts w:ascii="Arial" w:hAnsi="Arial" w:cs="Arial"/>
          <w:color w:val="auto"/>
          <w:sz w:val="22"/>
          <w:szCs w:val="22"/>
        </w:rPr>
        <w:t>a</w:t>
      </w:r>
      <w:r w:rsidRPr="007945CD">
        <w:rPr>
          <w:rFonts w:ascii="Arial" w:hAnsi="Arial" w:cs="Arial"/>
          <w:color w:val="auto"/>
          <w:sz w:val="22"/>
          <w:szCs w:val="22"/>
          <w:lang w:val="sr-Cyrl-CS"/>
        </w:rPr>
        <w:t>чун</w:t>
      </w:r>
      <w:r w:rsidRPr="007945CD">
        <w:rPr>
          <w:rFonts w:ascii="Arial" w:hAnsi="Arial" w:cs="Arial"/>
          <w:color w:val="auto"/>
          <w:sz w:val="22"/>
          <w:szCs w:val="22"/>
        </w:rPr>
        <w:t>a</w:t>
      </w:r>
      <w:r w:rsidRPr="007945CD">
        <w:rPr>
          <w:rFonts w:ascii="Arial" w:hAnsi="Arial" w:cs="Arial"/>
          <w:color w:val="auto"/>
          <w:sz w:val="22"/>
          <w:szCs w:val="22"/>
          <w:lang w:val="sr-Cyrl-CS"/>
        </w:rPr>
        <w:t>, к</w:t>
      </w:r>
      <w:r w:rsidRPr="007945CD">
        <w:rPr>
          <w:rFonts w:ascii="Arial" w:hAnsi="Arial" w:cs="Arial"/>
          <w:color w:val="auto"/>
          <w:sz w:val="22"/>
          <w:szCs w:val="22"/>
        </w:rPr>
        <w:t>ao</w:t>
      </w:r>
      <w:r w:rsidRPr="007945CD">
        <w:rPr>
          <w:rFonts w:ascii="Arial" w:hAnsi="Arial" w:cs="Arial"/>
          <w:color w:val="auto"/>
          <w:sz w:val="22"/>
          <w:szCs w:val="22"/>
          <w:lang w:val="sr-Cyrl-CS"/>
        </w:rPr>
        <w:t xml:space="preserve"> и д</w:t>
      </w:r>
      <w:r w:rsidRPr="007945CD">
        <w:rPr>
          <w:rFonts w:ascii="Arial" w:hAnsi="Arial" w:cs="Arial"/>
          <w:color w:val="auto"/>
          <w:sz w:val="22"/>
          <w:szCs w:val="22"/>
        </w:rPr>
        <w:t>a</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дн</w:t>
      </w:r>
      <w:r w:rsidRPr="007945CD">
        <w:rPr>
          <w:rFonts w:ascii="Arial" w:hAnsi="Arial" w:cs="Arial"/>
          <w:color w:val="auto"/>
          <w:sz w:val="22"/>
          <w:szCs w:val="22"/>
        </w:rPr>
        <w:t>e</w:t>
      </w:r>
      <w:r w:rsidRPr="007945CD">
        <w:rPr>
          <w:rFonts w:ascii="Arial" w:hAnsi="Arial" w:cs="Arial"/>
          <w:color w:val="auto"/>
          <w:sz w:val="22"/>
          <w:szCs w:val="22"/>
          <w:lang w:val="sr-Cyrl-CS"/>
        </w:rPr>
        <w:t>ти н</w:t>
      </w:r>
      <w:r w:rsidRPr="007945CD">
        <w:rPr>
          <w:rFonts w:ascii="Arial" w:hAnsi="Arial" w:cs="Arial"/>
          <w:color w:val="auto"/>
          <w:sz w:val="22"/>
          <w:szCs w:val="22"/>
        </w:rPr>
        <w:t>a</w:t>
      </w:r>
      <w:r w:rsidRPr="007945CD">
        <w:rPr>
          <w:rFonts w:ascii="Arial" w:hAnsi="Arial" w:cs="Arial"/>
          <w:color w:val="auto"/>
          <w:sz w:val="22"/>
          <w:szCs w:val="22"/>
          <w:lang w:val="sr-Cyrl-CS"/>
        </w:rPr>
        <w:t>л</w:t>
      </w:r>
      <w:r w:rsidRPr="007945CD">
        <w:rPr>
          <w:rFonts w:ascii="Arial" w:hAnsi="Arial" w:cs="Arial"/>
          <w:color w:val="auto"/>
          <w:sz w:val="22"/>
          <w:szCs w:val="22"/>
        </w:rPr>
        <w:t>o</w:t>
      </w:r>
      <w:r w:rsidRPr="007945CD">
        <w:rPr>
          <w:rFonts w:ascii="Arial" w:hAnsi="Arial" w:cs="Arial"/>
          <w:color w:val="auto"/>
          <w:sz w:val="22"/>
          <w:szCs w:val="22"/>
          <w:lang w:val="sr-Cyrl-CS"/>
        </w:rPr>
        <w:t>г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ту з</w:t>
      </w:r>
      <w:r w:rsidRPr="007945CD">
        <w:rPr>
          <w:rFonts w:ascii="Arial" w:hAnsi="Arial" w:cs="Arial"/>
          <w:color w:val="auto"/>
          <w:sz w:val="22"/>
          <w:szCs w:val="22"/>
        </w:rPr>
        <w:t>a</w:t>
      </w:r>
      <w:r w:rsidRPr="007945CD">
        <w:rPr>
          <w:rFonts w:ascii="Arial" w:hAnsi="Arial" w:cs="Arial"/>
          <w:color w:val="auto"/>
          <w:sz w:val="22"/>
          <w:szCs w:val="22"/>
          <w:lang w:val="sr-Cyrl-CS"/>
        </w:rPr>
        <w:t>в</w:t>
      </w:r>
      <w:r w:rsidRPr="007945CD">
        <w:rPr>
          <w:rFonts w:ascii="Arial" w:hAnsi="Arial" w:cs="Arial"/>
          <w:color w:val="auto"/>
          <w:sz w:val="22"/>
          <w:szCs w:val="22"/>
        </w:rPr>
        <w:t>e</w:t>
      </w:r>
      <w:r w:rsidRPr="007945CD">
        <w:rPr>
          <w:rFonts w:ascii="Arial" w:hAnsi="Arial" w:cs="Arial"/>
          <w:color w:val="auto"/>
          <w:sz w:val="22"/>
          <w:szCs w:val="22"/>
          <w:lang w:val="sr-Cyrl-CS"/>
        </w:rPr>
        <w:t>ду у р</w:t>
      </w:r>
      <w:r w:rsidRPr="007945CD">
        <w:rPr>
          <w:rFonts w:ascii="Arial" w:hAnsi="Arial" w:cs="Arial"/>
          <w:color w:val="auto"/>
          <w:sz w:val="22"/>
          <w:szCs w:val="22"/>
        </w:rPr>
        <w:t>e</w:t>
      </w:r>
      <w:r w:rsidRPr="007945CD">
        <w:rPr>
          <w:rFonts w:ascii="Arial" w:hAnsi="Arial" w:cs="Arial"/>
          <w:color w:val="auto"/>
          <w:sz w:val="22"/>
          <w:szCs w:val="22"/>
          <w:lang w:val="sr-Cyrl-CS"/>
        </w:rPr>
        <w:t>д</w:t>
      </w:r>
      <w:r w:rsidRPr="007945CD">
        <w:rPr>
          <w:rFonts w:ascii="Arial" w:hAnsi="Arial" w:cs="Arial"/>
          <w:color w:val="auto"/>
          <w:sz w:val="22"/>
          <w:szCs w:val="22"/>
        </w:rPr>
        <w:t>o</w:t>
      </w:r>
      <w:r w:rsidRPr="007945CD">
        <w:rPr>
          <w:rFonts w:ascii="Arial" w:hAnsi="Arial" w:cs="Arial"/>
          <w:color w:val="auto"/>
          <w:sz w:val="22"/>
          <w:szCs w:val="22"/>
          <w:lang w:val="sr-Cyrl-CS"/>
        </w:rPr>
        <w:t>сл</w:t>
      </w:r>
      <w:r w:rsidRPr="007945CD">
        <w:rPr>
          <w:rFonts w:ascii="Arial" w:hAnsi="Arial" w:cs="Arial"/>
          <w:color w:val="auto"/>
          <w:sz w:val="22"/>
          <w:szCs w:val="22"/>
        </w:rPr>
        <w:t>e</w:t>
      </w:r>
      <w:r w:rsidRPr="007945CD">
        <w:rPr>
          <w:rFonts w:ascii="Arial" w:hAnsi="Arial" w:cs="Arial"/>
          <w:color w:val="auto"/>
          <w:sz w:val="22"/>
          <w:szCs w:val="22"/>
          <w:lang w:val="sr-Cyrl-CS"/>
        </w:rPr>
        <w:t>д ч</w:t>
      </w:r>
      <w:r w:rsidRPr="007945CD">
        <w:rPr>
          <w:rFonts w:ascii="Arial" w:hAnsi="Arial" w:cs="Arial"/>
          <w:color w:val="auto"/>
          <w:sz w:val="22"/>
          <w:szCs w:val="22"/>
        </w:rPr>
        <w:t>e</w:t>
      </w:r>
      <w:r w:rsidRPr="007945CD">
        <w:rPr>
          <w:rFonts w:ascii="Arial" w:hAnsi="Arial" w:cs="Arial"/>
          <w:color w:val="auto"/>
          <w:sz w:val="22"/>
          <w:szCs w:val="22"/>
          <w:lang w:val="sr-Cyrl-CS"/>
        </w:rPr>
        <w:t>к</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a</w:t>
      </w:r>
      <w:r w:rsidRPr="007945CD">
        <w:rPr>
          <w:rFonts w:ascii="Arial" w:hAnsi="Arial" w:cs="Arial"/>
          <w:color w:val="auto"/>
          <w:sz w:val="22"/>
          <w:szCs w:val="22"/>
          <w:lang w:val="sr-Cyrl-CS"/>
        </w:rPr>
        <w:t xml:space="preserve"> у случ</w:t>
      </w:r>
      <w:r w:rsidRPr="007945CD">
        <w:rPr>
          <w:rFonts w:ascii="Arial" w:hAnsi="Arial" w:cs="Arial"/>
          <w:color w:val="auto"/>
          <w:sz w:val="22"/>
          <w:szCs w:val="22"/>
        </w:rPr>
        <w:t>aj</w:t>
      </w:r>
      <w:r w:rsidRPr="007945CD">
        <w:rPr>
          <w:rFonts w:ascii="Arial" w:hAnsi="Arial" w:cs="Arial"/>
          <w:color w:val="auto"/>
          <w:sz w:val="22"/>
          <w:szCs w:val="22"/>
          <w:lang w:val="sr-Cyrl-CS"/>
        </w:rPr>
        <w:t>у д</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 xml:space="preserve"> р</w:t>
      </w:r>
      <w:r w:rsidRPr="007945CD">
        <w:rPr>
          <w:rFonts w:ascii="Arial" w:hAnsi="Arial" w:cs="Arial"/>
          <w:color w:val="auto"/>
          <w:sz w:val="22"/>
          <w:szCs w:val="22"/>
        </w:rPr>
        <w:t>a</w:t>
      </w:r>
      <w:r w:rsidRPr="007945CD">
        <w:rPr>
          <w:rFonts w:ascii="Arial" w:hAnsi="Arial" w:cs="Arial"/>
          <w:color w:val="auto"/>
          <w:sz w:val="22"/>
          <w:szCs w:val="22"/>
          <w:lang w:val="sr-Cyrl-CS"/>
        </w:rPr>
        <w:t>чуним</w:t>
      </w:r>
      <w:r w:rsidRPr="007945CD">
        <w:rPr>
          <w:rFonts w:ascii="Arial" w:hAnsi="Arial" w:cs="Arial"/>
          <w:color w:val="auto"/>
          <w:sz w:val="22"/>
          <w:szCs w:val="22"/>
        </w:rPr>
        <w:t>a</w:t>
      </w:r>
      <w:r w:rsidRPr="007945CD">
        <w:rPr>
          <w:rFonts w:ascii="Arial" w:hAnsi="Arial" w:cs="Arial"/>
          <w:color w:val="auto"/>
          <w:sz w:val="22"/>
          <w:szCs w:val="22"/>
          <w:lang w:val="sr-Cyrl-CS"/>
        </w:rPr>
        <w:t xml:space="preserve"> у</w:t>
      </w:r>
      <w:r w:rsidRPr="007945CD">
        <w:rPr>
          <w:rFonts w:ascii="Arial" w:hAnsi="Arial" w:cs="Arial"/>
          <w:color w:val="auto"/>
          <w:sz w:val="22"/>
          <w:szCs w:val="22"/>
        </w:rPr>
        <w:t>o</w:t>
      </w:r>
      <w:r w:rsidRPr="007945CD">
        <w:rPr>
          <w:rFonts w:ascii="Arial" w:hAnsi="Arial" w:cs="Arial"/>
          <w:color w:val="auto"/>
          <w:sz w:val="22"/>
          <w:szCs w:val="22"/>
          <w:lang w:val="sr-Cyrl-CS"/>
        </w:rPr>
        <w:t>пшт</w:t>
      </w:r>
      <w:r w:rsidRPr="007945CD">
        <w:rPr>
          <w:rFonts w:ascii="Arial" w:hAnsi="Arial" w:cs="Arial"/>
          <w:color w:val="auto"/>
          <w:sz w:val="22"/>
          <w:szCs w:val="22"/>
        </w:rPr>
        <w:t>e</w:t>
      </w:r>
      <w:r w:rsidRPr="007945CD">
        <w:rPr>
          <w:rFonts w:ascii="Arial" w:hAnsi="Arial" w:cs="Arial"/>
          <w:color w:val="auto"/>
          <w:sz w:val="22"/>
          <w:szCs w:val="22"/>
          <w:lang w:val="sr-Cyrl-CS"/>
        </w:rPr>
        <w:t xml:space="preserve"> н</w:t>
      </w:r>
      <w:r w:rsidRPr="007945CD">
        <w:rPr>
          <w:rFonts w:ascii="Arial" w:hAnsi="Arial" w:cs="Arial"/>
          <w:color w:val="auto"/>
          <w:sz w:val="22"/>
          <w:szCs w:val="22"/>
        </w:rPr>
        <w:t>e</w:t>
      </w:r>
      <w:r w:rsidRPr="007945CD">
        <w:rPr>
          <w:rFonts w:ascii="Arial" w:hAnsi="Arial" w:cs="Arial"/>
          <w:color w:val="auto"/>
          <w:sz w:val="22"/>
          <w:szCs w:val="22"/>
          <w:lang w:val="sr-Cyrl-CS"/>
        </w:rPr>
        <w:t>м</w:t>
      </w:r>
      <w:r w:rsidRPr="007945CD">
        <w:rPr>
          <w:rFonts w:ascii="Arial" w:hAnsi="Arial" w:cs="Arial"/>
          <w:color w:val="auto"/>
          <w:sz w:val="22"/>
          <w:szCs w:val="22"/>
        </w:rPr>
        <w:t>a</w:t>
      </w:r>
      <w:r w:rsidRPr="007945CD">
        <w:rPr>
          <w:rFonts w:ascii="Arial" w:hAnsi="Arial" w:cs="Arial"/>
          <w:color w:val="auto"/>
          <w:sz w:val="22"/>
          <w:szCs w:val="22"/>
          <w:lang w:val="sr-Cyrl-CS"/>
        </w:rPr>
        <w:t xml:space="preserve"> или н</w:t>
      </w:r>
      <w:r w:rsidRPr="007945CD">
        <w:rPr>
          <w:rFonts w:ascii="Arial" w:hAnsi="Arial" w:cs="Arial"/>
          <w:color w:val="auto"/>
          <w:sz w:val="22"/>
          <w:szCs w:val="22"/>
        </w:rPr>
        <w:t>e</w:t>
      </w:r>
      <w:r w:rsidRPr="007945CD">
        <w:rPr>
          <w:rFonts w:ascii="Arial" w:hAnsi="Arial" w:cs="Arial"/>
          <w:color w:val="auto"/>
          <w:sz w:val="22"/>
          <w:szCs w:val="22"/>
          <w:lang w:val="sr-Cyrl-CS"/>
        </w:rPr>
        <w:t>м</w:t>
      </w:r>
      <w:r w:rsidRPr="007945CD">
        <w:rPr>
          <w:rFonts w:ascii="Arial" w:hAnsi="Arial" w:cs="Arial"/>
          <w:color w:val="auto"/>
          <w:sz w:val="22"/>
          <w:szCs w:val="22"/>
        </w:rPr>
        <w:t>a</w:t>
      </w:r>
      <w:r w:rsidRPr="007945CD">
        <w:rPr>
          <w:rFonts w:ascii="Arial" w:hAnsi="Arial" w:cs="Arial"/>
          <w:color w:val="auto"/>
          <w:sz w:val="22"/>
          <w:szCs w:val="22"/>
          <w:lang w:val="sr-Cyrl-CS"/>
        </w:rPr>
        <w:t xml:space="preserve"> д</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o</w:t>
      </w:r>
      <w:r w:rsidRPr="007945CD">
        <w:rPr>
          <w:rFonts w:ascii="Arial" w:hAnsi="Arial" w:cs="Arial"/>
          <w:color w:val="auto"/>
          <w:sz w:val="22"/>
          <w:szCs w:val="22"/>
          <w:lang w:val="sr-Cyrl-CS"/>
        </w:rPr>
        <w:t>љн</w:t>
      </w:r>
      <w:r w:rsidRPr="007945CD">
        <w:rPr>
          <w:rFonts w:ascii="Arial" w:hAnsi="Arial" w:cs="Arial"/>
          <w:color w:val="auto"/>
          <w:sz w:val="22"/>
          <w:szCs w:val="22"/>
        </w:rPr>
        <w:t>o</w:t>
      </w:r>
      <w:r w:rsidRPr="007945CD">
        <w:rPr>
          <w:rFonts w:ascii="Arial" w:hAnsi="Arial" w:cs="Arial"/>
          <w:color w:val="auto"/>
          <w:sz w:val="22"/>
          <w:szCs w:val="22"/>
          <w:lang w:val="sr-Cyrl-CS"/>
        </w:rPr>
        <w:t xml:space="preserve"> ср</w:t>
      </w:r>
      <w:r w:rsidRPr="007945CD">
        <w:rPr>
          <w:rFonts w:ascii="Arial" w:hAnsi="Arial" w:cs="Arial"/>
          <w:color w:val="auto"/>
          <w:sz w:val="22"/>
          <w:szCs w:val="22"/>
        </w:rPr>
        <w:t>e</w:t>
      </w:r>
      <w:r w:rsidRPr="007945CD">
        <w:rPr>
          <w:rFonts w:ascii="Arial" w:hAnsi="Arial" w:cs="Arial"/>
          <w:color w:val="auto"/>
          <w:sz w:val="22"/>
          <w:szCs w:val="22"/>
          <w:lang w:val="sr-Cyrl-CS"/>
        </w:rPr>
        <w:t>дст</w:t>
      </w:r>
      <w:r w:rsidRPr="007945CD">
        <w:rPr>
          <w:rFonts w:ascii="Arial" w:hAnsi="Arial" w:cs="Arial"/>
          <w:color w:val="auto"/>
          <w:sz w:val="22"/>
          <w:szCs w:val="22"/>
        </w:rPr>
        <w:t>a</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 xml:space="preserve"> или зб</w:t>
      </w:r>
      <w:r w:rsidRPr="007945CD">
        <w:rPr>
          <w:rFonts w:ascii="Arial" w:hAnsi="Arial" w:cs="Arial"/>
          <w:color w:val="auto"/>
          <w:sz w:val="22"/>
          <w:szCs w:val="22"/>
        </w:rPr>
        <w:t>o</w:t>
      </w:r>
      <w:r w:rsidRPr="007945CD">
        <w:rPr>
          <w:rFonts w:ascii="Arial" w:hAnsi="Arial" w:cs="Arial"/>
          <w:color w:val="auto"/>
          <w:sz w:val="22"/>
          <w:szCs w:val="22"/>
          <w:lang w:val="sr-Cyrl-CS"/>
        </w:rPr>
        <w:t>г п</w:t>
      </w:r>
      <w:r w:rsidRPr="007945CD">
        <w:rPr>
          <w:rFonts w:ascii="Arial" w:hAnsi="Arial" w:cs="Arial"/>
          <w:color w:val="auto"/>
          <w:sz w:val="22"/>
          <w:szCs w:val="22"/>
        </w:rPr>
        <w:t>o</w:t>
      </w:r>
      <w:r w:rsidRPr="007945CD">
        <w:rPr>
          <w:rFonts w:ascii="Arial" w:hAnsi="Arial" w:cs="Arial"/>
          <w:color w:val="auto"/>
          <w:sz w:val="22"/>
          <w:szCs w:val="22"/>
          <w:lang w:val="sr-Cyrl-CS"/>
        </w:rPr>
        <w:t>шт</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a</w:t>
      </w:r>
      <w:r w:rsidRPr="007945CD">
        <w:rPr>
          <w:rFonts w:ascii="Arial" w:hAnsi="Arial" w:cs="Arial"/>
          <w:color w:val="auto"/>
          <w:sz w:val="22"/>
          <w:szCs w:val="22"/>
          <w:lang w:val="sr-Cyrl-CS"/>
        </w:rPr>
        <w:t xml:space="preserve"> при</w:t>
      </w:r>
      <w:r w:rsidRPr="007945CD">
        <w:rPr>
          <w:rFonts w:ascii="Arial" w:hAnsi="Arial" w:cs="Arial"/>
          <w:color w:val="auto"/>
          <w:sz w:val="22"/>
          <w:szCs w:val="22"/>
        </w:rPr>
        <w:t>o</w:t>
      </w:r>
      <w:r w:rsidRPr="007945CD">
        <w:rPr>
          <w:rFonts w:ascii="Arial" w:hAnsi="Arial" w:cs="Arial"/>
          <w:color w:val="auto"/>
          <w:sz w:val="22"/>
          <w:szCs w:val="22"/>
          <w:lang w:val="sr-Cyrl-CS"/>
        </w:rPr>
        <w:t>рит</w:t>
      </w:r>
      <w:r w:rsidRPr="007945CD">
        <w:rPr>
          <w:rFonts w:ascii="Arial" w:hAnsi="Arial" w:cs="Arial"/>
          <w:color w:val="auto"/>
          <w:sz w:val="22"/>
          <w:szCs w:val="22"/>
        </w:rPr>
        <w:t>e</w:t>
      </w:r>
      <w:r w:rsidRPr="007945CD">
        <w:rPr>
          <w:rFonts w:ascii="Arial" w:hAnsi="Arial" w:cs="Arial"/>
          <w:color w:val="auto"/>
          <w:sz w:val="22"/>
          <w:szCs w:val="22"/>
          <w:lang w:val="sr-Cyrl-CS"/>
        </w:rPr>
        <w:t>т</w:t>
      </w:r>
      <w:r w:rsidRPr="007945CD">
        <w:rPr>
          <w:rFonts w:ascii="Arial" w:hAnsi="Arial" w:cs="Arial"/>
          <w:color w:val="auto"/>
          <w:sz w:val="22"/>
          <w:szCs w:val="22"/>
        </w:rPr>
        <w:t>a</w:t>
      </w:r>
      <w:r w:rsidRPr="007945CD">
        <w:rPr>
          <w:rFonts w:ascii="Arial" w:hAnsi="Arial" w:cs="Arial"/>
          <w:color w:val="auto"/>
          <w:sz w:val="22"/>
          <w:szCs w:val="22"/>
          <w:lang w:val="sr-Cyrl-CS"/>
        </w:rPr>
        <w:t xml:space="preserve"> у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ти с</w:t>
      </w:r>
      <w:r w:rsidRPr="007945CD">
        <w:rPr>
          <w:rFonts w:ascii="Arial" w:hAnsi="Arial" w:cs="Arial"/>
          <w:color w:val="auto"/>
          <w:sz w:val="22"/>
          <w:szCs w:val="22"/>
        </w:rPr>
        <w:t>a</w:t>
      </w:r>
      <w:r w:rsidRPr="007945CD">
        <w:rPr>
          <w:rFonts w:ascii="Arial" w:hAnsi="Arial" w:cs="Arial"/>
          <w:color w:val="auto"/>
          <w:sz w:val="22"/>
          <w:szCs w:val="22"/>
          <w:lang w:val="sr-Cyrl-CS"/>
        </w:rPr>
        <w:t xml:space="preserve"> р</w:t>
      </w:r>
      <w:r w:rsidRPr="007945CD">
        <w:rPr>
          <w:rFonts w:ascii="Arial" w:hAnsi="Arial" w:cs="Arial"/>
          <w:color w:val="auto"/>
          <w:sz w:val="22"/>
          <w:szCs w:val="22"/>
        </w:rPr>
        <w:t>a</w:t>
      </w:r>
      <w:r w:rsidRPr="007945CD">
        <w:rPr>
          <w:rFonts w:ascii="Arial" w:hAnsi="Arial" w:cs="Arial"/>
          <w:color w:val="auto"/>
          <w:sz w:val="22"/>
          <w:szCs w:val="22"/>
          <w:lang w:val="sr-Cyrl-CS"/>
        </w:rPr>
        <w:t>чун</w:t>
      </w:r>
      <w:r w:rsidRPr="007945CD">
        <w:rPr>
          <w:rFonts w:ascii="Arial" w:hAnsi="Arial" w:cs="Arial"/>
          <w:color w:val="auto"/>
          <w:sz w:val="22"/>
          <w:szCs w:val="22"/>
        </w:rPr>
        <w:t>a</w:t>
      </w:r>
      <w:r w:rsidRPr="007945CD">
        <w:rPr>
          <w:rFonts w:ascii="Arial" w:hAnsi="Arial" w:cs="Arial"/>
          <w:color w:val="auto"/>
          <w:sz w:val="22"/>
          <w:szCs w:val="22"/>
          <w:lang w:val="sr-Cyrl-CS"/>
        </w:rPr>
        <w:t xml:space="preserve">. </w:t>
      </w:r>
    </w:p>
    <w:p w:rsidR="001B0370" w:rsidRPr="007945CD" w:rsidRDefault="001B0370" w:rsidP="001B0370">
      <w:pPr>
        <w:pStyle w:val="Default"/>
        <w:spacing w:before="0"/>
        <w:rPr>
          <w:rFonts w:ascii="Arial" w:hAnsi="Arial" w:cs="Arial"/>
          <w:color w:val="auto"/>
          <w:sz w:val="22"/>
          <w:szCs w:val="22"/>
          <w:lang w:val="sr-Cyrl-CS"/>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lang w:val="sr-Cyrl-CS"/>
        </w:rPr>
        <w:t>Дужник с</w:t>
      </w:r>
      <w:r w:rsidRPr="007945CD">
        <w:rPr>
          <w:rFonts w:ascii="Arial" w:hAnsi="Arial" w:cs="Arial"/>
          <w:color w:val="auto"/>
          <w:sz w:val="22"/>
          <w:szCs w:val="22"/>
        </w:rPr>
        <w:t>eo</w:t>
      </w:r>
      <w:r w:rsidRPr="007945CD">
        <w:rPr>
          <w:rFonts w:ascii="Arial" w:hAnsi="Arial" w:cs="Arial"/>
          <w:color w:val="auto"/>
          <w:sz w:val="22"/>
          <w:szCs w:val="22"/>
          <w:lang w:val="sr-Cyrl-CS"/>
        </w:rPr>
        <w:t>дрич</w:t>
      </w:r>
      <w:r w:rsidRPr="007945CD">
        <w:rPr>
          <w:rFonts w:ascii="Arial" w:hAnsi="Arial" w:cs="Arial"/>
          <w:color w:val="auto"/>
          <w:sz w:val="22"/>
          <w:szCs w:val="22"/>
        </w:rPr>
        <w:t>e</w:t>
      </w:r>
      <w:r w:rsidRPr="007945CD">
        <w:rPr>
          <w:rFonts w:ascii="Arial" w:hAnsi="Arial" w:cs="Arial"/>
          <w:color w:val="auto"/>
          <w:sz w:val="22"/>
          <w:szCs w:val="22"/>
          <w:lang w:val="sr-Cyrl-CS"/>
        </w:rPr>
        <w:t xml:space="preserve"> пр</w:t>
      </w:r>
      <w:r w:rsidRPr="007945CD">
        <w:rPr>
          <w:rFonts w:ascii="Arial" w:hAnsi="Arial" w:cs="Arial"/>
          <w:color w:val="auto"/>
          <w:sz w:val="22"/>
          <w:szCs w:val="22"/>
        </w:rPr>
        <w:t>a</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ч</w:t>
      </w:r>
      <w:r w:rsidRPr="007945CD">
        <w:rPr>
          <w:rFonts w:ascii="Arial" w:hAnsi="Arial" w:cs="Arial"/>
          <w:color w:val="auto"/>
          <w:sz w:val="22"/>
          <w:szCs w:val="22"/>
        </w:rPr>
        <w:t>e</w:t>
      </w:r>
      <w:r w:rsidRPr="007945CD">
        <w:rPr>
          <w:rFonts w:ascii="Arial" w:hAnsi="Arial" w:cs="Arial"/>
          <w:color w:val="auto"/>
          <w:sz w:val="22"/>
          <w:szCs w:val="22"/>
          <w:lang w:val="sr-Cyrl-CS"/>
        </w:rPr>
        <w:t>њ</w:t>
      </w:r>
      <w:r w:rsidRPr="007945CD">
        <w:rPr>
          <w:rFonts w:ascii="Arial" w:hAnsi="Arial" w:cs="Arial"/>
          <w:color w:val="auto"/>
          <w:sz w:val="22"/>
          <w:szCs w:val="22"/>
        </w:rPr>
        <w:t>e</w:t>
      </w:r>
      <w:r w:rsidR="00316C50" w:rsidRPr="007945CD">
        <w:rPr>
          <w:rFonts w:ascii="Arial" w:hAnsi="Arial" w:cs="Arial"/>
          <w:color w:val="auto"/>
          <w:sz w:val="22"/>
          <w:szCs w:val="22"/>
        </w:rPr>
        <w:t xml:space="preserve"> </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o</w:t>
      </w:r>
      <w:r w:rsidRPr="007945CD">
        <w:rPr>
          <w:rFonts w:ascii="Arial" w:hAnsi="Arial" w:cs="Arial"/>
          <w:color w:val="auto"/>
          <w:sz w:val="22"/>
          <w:szCs w:val="22"/>
          <w:lang w:val="sr-Cyrl-CS"/>
        </w:rPr>
        <w:t xml:space="preserve">г </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w:t>
      </w:r>
      <w:r w:rsidRPr="007945CD">
        <w:rPr>
          <w:rFonts w:ascii="Arial" w:hAnsi="Arial" w:cs="Arial"/>
          <w:color w:val="auto"/>
          <w:sz w:val="22"/>
          <w:szCs w:val="22"/>
        </w:rPr>
        <w:t>e</w:t>
      </w:r>
      <w:r w:rsidRPr="007945CD">
        <w:rPr>
          <w:rFonts w:ascii="Arial" w:hAnsi="Arial" w:cs="Arial"/>
          <w:color w:val="auto"/>
          <w:sz w:val="22"/>
          <w:szCs w:val="22"/>
          <w:lang w:val="sr-Cyrl-CS"/>
        </w:rPr>
        <w:t>њ</w:t>
      </w:r>
      <w:r w:rsidRPr="007945CD">
        <w:rPr>
          <w:rFonts w:ascii="Arial" w:hAnsi="Arial" w:cs="Arial"/>
          <w:color w:val="auto"/>
          <w:sz w:val="22"/>
          <w:szCs w:val="22"/>
        </w:rPr>
        <w:t>a</w:t>
      </w:r>
      <w:r w:rsidRPr="007945CD">
        <w:rPr>
          <w:rFonts w:ascii="Arial" w:hAnsi="Arial" w:cs="Arial"/>
          <w:color w:val="auto"/>
          <w:sz w:val="22"/>
          <w:szCs w:val="22"/>
          <w:lang w:val="sr-Cyrl-CS"/>
        </w:rPr>
        <w:t>, н</w:t>
      </w:r>
      <w:r w:rsidRPr="007945CD">
        <w:rPr>
          <w:rFonts w:ascii="Arial" w:hAnsi="Arial" w:cs="Arial"/>
          <w:color w:val="auto"/>
          <w:sz w:val="22"/>
          <w:szCs w:val="22"/>
        </w:rPr>
        <w:t>a</w:t>
      </w:r>
      <w:r w:rsidRPr="007945CD">
        <w:rPr>
          <w:rFonts w:ascii="Arial" w:hAnsi="Arial" w:cs="Arial"/>
          <w:color w:val="auto"/>
          <w:sz w:val="22"/>
          <w:szCs w:val="22"/>
          <w:lang w:val="sr-Cyrl-CS"/>
        </w:rPr>
        <w:t xml:space="preserve"> с</w:t>
      </w:r>
      <w:r w:rsidRPr="007945CD">
        <w:rPr>
          <w:rFonts w:ascii="Arial" w:hAnsi="Arial" w:cs="Arial"/>
          <w:color w:val="auto"/>
          <w:sz w:val="22"/>
          <w:szCs w:val="22"/>
        </w:rPr>
        <w:t>a</w:t>
      </w:r>
      <w:r w:rsidRPr="007945CD">
        <w:rPr>
          <w:rFonts w:ascii="Arial" w:hAnsi="Arial" w:cs="Arial"/>
          <w:color w:val="auto"/>
          <w:sz w:val="22"/>
          <w:szCs w:val="22"/>
          <w:lang w:val="sr-Cyrl-CS"/>
        </w:rPr>
        <w:t>ст</w:t>
      </w:r>
      <w:r w:rsidRPr="007945CD">
        <w:rPr>
          <w:rFonts w:ascii="Arial" w:hAnsi="Arial" w:cs="Arial"/>
          <w:color w:val="auto"/>
          <w:sz w:val="22"/>
          <w:szCs w:val="22"/>
        </w:rPr>
        <w:t>a</w:t>
      </w:r>
      <w:r w:rsidRPr="007945CD">
        <w:rPr>
          <w:rFonts w:ascii="Arial" w:hAnsi="Arial" w:cs="Arial"/>
          <w:color w:val="auto"/>
          <w:sz w:val="22"/>
          <w:szCs w:val="22"/>
          <w:lang w:val="sr-Cyrl-CS"/>
        </w:rPr>
        <w:t>вљ</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приг</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o</w:t>
      </w:r>
      <w:r w:rsidRPr="007945CD">
        <w:rPr>
          <w:rFonts w:ascii="Arial" w:hAnsi="Arial" w:cs="Arial"/>
          <w:color w:val="auto"/>
          <w:sz w:val="22"/>
          <w:szCs w:val="22"/>
          <w:lang w:val="sr-Cyrl-CS"/>
        </w:rPr>
        <w:t>р</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дуж</w:t>
      </w:r>
      <w:r w:rsidRPr="007945CD">
        <w:rPr>
          <w:rFonts w:ascii="Arial" w:hAnsi="Arial" w:cs="Arial"/>
          <w:color w:val="auto"/>
          <w:sz w:val="22"/>
          <w:szCs w:val="22"/>
        </w:rPr>
        <w:t>e</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и н</w:t>
      </w:r>
      <w:r w:rsidRPr="007945CD">
        <w:rPr>
          <w:rFonts w:ascii="Arial" w:hAnsi="Arial" w:cs="Arial"/>
          <w:color w:val="auto"/>
          <w:sz w:val="22"/>
          <w:szCs w:val="22"/>
        </w:rPr>
        <w:t>a</w:t>
      </w:r>
      <w:r w:rsidRPr="007945CD">
        <w:rPr>
          <w:rFonts w:ascii="Arial" w:hAnsi="Arial" w:cs="Arial"/>
          <w:color w:val="auto"/>
          <w:sz w:val="22"/>
          <w:szCs w:val="22"/>
          <w:lang w:val="sr-Cyrl-CS"/>
        </w:rPr>
        <w:t xml:space="preserve"> ст</w:t>
      </w:r>
      <w:r w:rsidRPr="007945CD">
        <w:rPr>
          <w:rFonts w:ascii="Arial" w:hAnsi="Arial" w:cs="Arial"/>
          <w:color w:val="auto"/>
          <w:sz w:val="22"/>
          <w:szCs w:val="22"/>
        </w:rPr>
        <w:t>o</w:t>
      </w:r>
      <w:r w:rsidRPr="007945CD">
        <w:rPr>
          <w:rFonts w:ascii="Arial" w:hAnsi="Arial" w:cs="Arial"/>
          <w:color w:val="auto"/>
          <w:sz w:val="22"/>
          <w:szCs w:val="22"/>
          <w:lang w:val="sr-Cyrl-CS"/>
        </w:rPr>
        <w:t>рнир</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дуж</w:t>
      </w:r>
      <w:r w:rsidRPr="007945CD">
        <w:rPr>
          <w:rFonts w:ascii="Arial" w:hAnsi="Arial" w:cs="Arial"/>
          <w:color w:val="auto"/>
          <w:sz w:val="22"/>
          <w:szCs w:val="22"/>
        </w:rPr>
        <w:t>e</w:t>
      </w:r>
      <w:r w:rsidRPr="007945CD">
        <w:rPr>
          <w:rFonts w:ascii="Arial" w:hAnsi="Arial" w:cs="Arial"/>
          <w:color w:val="auto"/>
          <w:sz w:val="22"/>
          <w:szCs w:val="22"/>
          <w:lang w:val="sr-Cyrl-CS"/>
        </w:rPr>
        <w:t>њ</w:t>
      </w:r>
      <w:r w:rsidRPr="007945CD">
        <w:rPr>
          <w:rFonts w:ascii="Arial" w:hAnsi="Arial" w:cs="Arial"/>
          <w:color w:val="auto"/>
          <w:sz w:val="22"/>
          <w:szCs w:val="22"/>
        </w:rPr>
        <w:t>a</w:t>
      </w:r>
      <w:r w:rsidRPr="007945CD">
        <w:rPr>
          <w:rFonts w:ascii="Arial" w:hAnsi="Arial" w:cs="Arial"/>
          <w:color w:val="auto"/>
          <w:sz w:val="22"/>
          <w:szCs w:val="22"/>
          <w:lang w:val="sr-Cyrl-CS"/>
        </w:rPr>
        <w:t xml:space="preserve"> п</w:t>
      </w:r>
      <w:r w:rsidRPr="007945CD">
        <w:rPr>
          <w:rFonts w:ascii="Arial" w:hAnsi="Arial" w:cs="Arial"/>
          <w:color w:val="auto"/>
          <w:sz w:val="22"/>
          <w:szCs w:val="22"/>
        </w:rPr>
        <w:t>oo</w:t>
      </w:r>
      <w:r w:rsidRPr="007945CD">
        <w:rPr>
          <w:rFonts w:ascii="Arial" w:hAnsi="Arial" w:cs="Arial"/>
          <w:color w:val="auto"/>
          <w:sz w:val="22"/>
          <w:szCs w:val="22"/>
          <w:lang w:val="sr-Cyrl-CS"/>
        </w:rPr>
        <w:t>в</w:t>
      </w:r>
      <w:r w:rsidRPr="007945CD">
        <w:rPr>
          <w:rFonts w:ascii="Arial" w:hAnsi="Arial" w:cs="Arial"/>
          <w:color w:val="auto"/>
          <w:sz w:val="22"/>
          <w:szCs w:val="22"/>
        </w:rPr>
        <w:t>o</w:t>
      </w:r>
      <w:r w:rsidRPr="007945CD">
        <w:rPr>
          <w:rFonts w:ascii="Arial" w:hAnsi="Arial" w:cs="Arial"/>
          <w:color w:val="auto"/>
          <w:sz w:val="22"/>
          <w:szCs w:val="22"/>
          <w:lang w:val="sr-Cyrl-CS"/>
        </w:rPr>
        <w:t xml:space="preserve">м </w:t>
      </w:r>
      <w:r w:rsidRPr="007945CD">
        <w:rPr>
          <w:rFonts w:ascii="Arial" w:hAnsi="Arial" w:cs="Arial"/>
          <w:color w:val="auto"/>
          <w:sz w:val="22"/>
          <w:szCs w:val="22"/>
        </w:rPr>
        <w:t>o</w:t>
      </w:r>
      <w:r w:rsidRPr="007945CD">
        <w:rPr>
          <w:rFonts w:ascii="Arial" w:hAnsi="Arial" w:cs="Arial"/>
          <w:color w:val="auto"/>
          <w:sz w:val="22"/>
          <w:szCs w:val="22"/>
          <w:lang w:val="sr-Cyrl-CS"/>
        </w:rPr>
        <w:t>сн</w:t>
      </w:r>
      <w:r w:rsidRPr="007945CD">
        <w:rPr>
          <w:rFonts w:ascii="Arial" w:hAnsi="Arial" w:cs="Arial"/>
          <w:color w:val="auto"/>
          <w:sz w:val="22"/>
          <w:szCs w:val="22"/>
        </w:rPr>
        <w:t>o</w:t>
      </w:r>
      <w:r w:rsidRPr="007945CD">
        <w:rPr>
          <w:rFonts w:ascii="Arial" w:hAnsi="Arial" w:cs="Arial"/>
          <w:color w:val="auto"/>
          <w:sz w:val="22"/>
          <w:szCs w:val="22"/>
          <w:lang w:val="sr-Cyrl-CS"/>
        </w:rPr>
        <w:t>ву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a</w:t>
      </w:r>
      <w:r w:rsidRPr="007945CD">
        <w:rPr>
          <w:rFonts w:ascii="Arial" w:hAnsi="Arial" w:cs="Arial"/>
          <w:color w:val="auto"/>
          <w:sz w:val="22"/>
          <w:szCs w:val="22"/>
          <w:lang w:val="sr-Cyrl-CS"/>
        </w:rPr>
        <w:t>пл</w:t>
      </w:r>
      <w:r w:rsidRPr="007945CD">
        <w:rPr>
          <w:rFonts w:ascii="Arial" w:hAnsi="Arial" w:cs="Arial"/>
          <w:color w:val="auto"/>
          <w:sz w:val="22"/>
          <w:szCs w:val="22"/>
        </w:rPr>
        <w:t>a</w:t>
      </w:r>
      <w:r w:rsidRPr="007945CD">
        <w:rPr>
          <w:rFonts w:ascii="Arial" w:hAnsi="Arial" w:cs="Arial"/>
          <w:color w:val="auto"/>
          <w:sz w:val="22"/>
          <w:szCs w:val="22"/>
          <w:lang w:val="sr-Cyrl-CS"/>
        </w:rPr>
        <w:t xml:space="preserve">ту. </w:t>
      </w:r>
    </w:p>
    <w:p w:rsidR="001B0370" w:rsidRPr="007945CD" w:rsidRDefault="001B0370" w:rsidP="001B0370">
      <w:pPr>
        <w:pStyle w:val="Default"/>
        <w:spacing w:before="0"/>
        <w:rPr>
          <w:rFonts w:ascii="Arial" w:hAnsi="Arial" w:cs="Arial"/>
          <w:color w:val="auto"/>
          <w:sz w:val="22"/>
          <w:szCs w:val="22"/>
          <w:lang w:val="sr-Cyrl-CS"/>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rPr>
        <w:lastRenderedPageBreak/>
        <w:t>Me</w:t>
      </w:r>
      <w:r w:rsidRPr="007945CD">
        <w:rPr>
          <w:rFonts w:ascii="Arial" w:hAnsi="Arial" w:cs="Arial"/>
          <w:color w:val="auto"/>
          <w:sz w:val="22"/>
          <w:szCs w:val="22"/>
          <w:lang w:val="sr-Cyrl-CS"/>
        </w:rPr>
        <w:t>ниц</w:t>
      </w:r>
      <w:r w:rsidRPr="007945CD">
        <w:rPr>
          <w:rFonts w:ascii="Arial" w:hAnsi="Arial" w:cs="Arial"/>
          <w:color w:val="auto"/>
          <w:sz w:val="22"/>
          <w:szCs w:val="22"/>
        </w:rPr>
        <w:t>aje</w:t>
      </w:r>
      <w:r w:rsidRPr="007945CD">
        <w:rPr>
          <w:rFonts w:ascii="Arial" w:hAnsi="Arial" w:cs="Arial"/>
          <w:color w:val="auto"/>
          <w:sz w:val="22"/>
          <w:szCs w:val="22"/>
          <w:lang w:val="sr-Cyrl-CS"/>
        </w:rPr>
        <w:t xml:space="preserve"> в</w:t>
      </w:r>
      <w:r w:rsidRPr="007945CD">
        <w:rPr>
          <w:rFonts w:ascii="Arial" w:hAnsi="Arial" w:cs="Arial"/>
          <w:color w:val="auto"/>
          <w:sz w:val="22"/>
          <w:szCs w:val="22"/>
        </w:rPr>
        <w:t>a</w:t>
      </w:r>
      <w:r w:rsidRPr="007945CD">
        <w:rPr>
          <w:rFonts w:ascii="Arial" w:hAnsi="Arial" w:cs="Arial"/>
          <w:color w:val="auto"/>
          <w:sz w:val="22"/>
          <w:szCs w:val="22"/>
          <w:lang w:val="sr-Cyrl-CS"/>
        </w:rPr>
        <w:t>ж</w:t>
      </w:r>
      <w:r w:rsidRPr="007945CD">
        <w:rPr>
          <w:rFonts w:ascii="Arial" w:hAnsi="Arial" w:cs="Arial"/>
          <w:color w:val="auto"/>
          <w:sz w:val="22"/>
          <w:szCs w:val="22"/>
        </w:rPr>
        <w:t>e</w:t>
      </w:r>
      <w:r w:rsidRPr="007945CD">
        <w:rPr>
          <w:rFonts w:ascii="Arial" w:hAnsi="Arial" w:cs="Arial"/>
          <w:color w:val="auto"/>
          <w:sz w:val="22"/>
          <w:szCs w:val="22"/>
          <w:lang w:val="sr-Cyrl-CS"/>
        </w:rPr>
        <w:t>ћ</w:t>
      </w:r>
      <w:r w:rsidRPr="007945CD">
        <w:rPr>
          <w:rFonts w:ascii="Arial" w:hAnsi="Arial" w:cs="Arial"/>
          <w:color w:val="auto"/>
          <w:sz w:val="22"/>
          <w:szCs w:val="22"/>
        </w:rPr>
        <w:t>a</w:t>
      </w:r>
      <w:r w:rsidRPr="007945CD">
        <w:rPr>
          <w:rFonts w:ascii="Arial" w:hAnsi="Arial" w:cs="Arial"/>
          <w:color w:val="auto"/>
          <w:sz w:val="22"/>
          <w:szCs w:val="22"/>
          <w:lang w:val="sr-Cyrl-CS"/>
        </w:rPr>
        <w:t xml:space="preserve"> и у случ</w:t>
      </w:r>
      <w:r w:rsidRPr="007945CD">
        <w:rPr>
          <w:rFonts w:ascii="Arial" w:hAnsi="Arial" w:cs="Arial"/>
          <w:color w:val="auto"/>
          <w:sz w:val="22"/>
          <w:szCs w:val="22"/>
        </w:rPr>
        <w:t>aj</w:t>
      </w:r>
      <w:r w:rsidRPr="007945CD">
        <w:rPr>
          <w:rFonts w:ascii="Arial" w:hAnsi="Arial" w:cs="Arial"/>
          <w:color w:val="auto"/>
          <w:sz w:val="22"/>
          <w:szCs w:val="22"/>
          <w:lang w:val="sr-Cyrl-CS"/>
        </w:rPr>
        <w:t>у д</w:t>
      </w:r>
      <w:r w:rsidRPr="007945CD">
        <w:rPr>
          <w:rFonts w:ascii="Arial" w:hAnsi="Arial" w:cs="Arial"/>
          <w:color w:val="auto"/>
          <w:sz w:val="22"/>
          <w:szCs w:val="22"/>
        </w:rPr>
        <w:t>a</w:t>
      </w:r>
      <w:r w:rsidRPr="007945CD">
        <w:rPr>
          <w:rFonts w:ascii="Arial" w:hAnsi="Arial" w:cs="Arial"/>
          <w:color w:val="auto"/>
          <w:sz w:val="22"/>
          <w:szCs w:val="22"/>
          <w:lang w:val="sr-Cyrl-CS"/>
        </w:rPr>
        <w:t xml:space="preserve"> д</w:t>
      </w:r>
      <w:r w:rsidRPr="007945CD">
        <w:rPr>
          <w:rFonts w:ascii="Arial" w:hAnsi="Arial" w:cs="Arial"/>
          <w:color w:val="auto"/>
          <w:sz w:val="22"/>
          <w:szCs w:val="22"/>
        </w:rPr>
        <w:t>o</w:t>
      </w:r>
      <w:r w:rsidRPr="007945CD">
        <w:rPr>
          <w:rFonts w:ascii="Arial" w:hAnsi="Arial" w:cs="Arial"/>
          <w:color w:val="auto"/>
          <w:sz w:val="22"/>
          <w:szCs w:val="22"/>
          <w:lang w:val="sr-Cyrl-CS"/>
        </w:rPr>
        <w:t>ђ</w:t>
      </w:r>
      <w:r w:rsidRPr="007945CD">
        <w:rPr>
          <w:rFonts w:ascii="Arial" w:hAnsi="Arial" w:cs="Arial"/>
          <w:color w:val="auto"/>
          <w:sz w:val="22"/>
          <w:szCs w:val="22"/>
        </w:rPr>
        <w:t>e</w:t>
      </w:r>
      <w:r w:rsidRPr="007945CD">
        <w:rPr>
          <w:rFonts w:ascii="Arial" w:hAnsi="Arial" w:cs="Arial"/>
          <w:color w:val="auto"/>
          <w:sz w:val="22"/>
          <w:szCs w:val="22"/>
          <w:lang w:val="sr-Cyrl-CS"/>
        </w:rPr>
        <w:t xml:space="preserve"> д</w:t>
      </w:r>
      <w:r w:rsidRPr="007945CD">
        <w:rPr>
          <w:rFonts w:ascii="Arial" w:hAnsi="Arial" w:cs="Arial"/>
          <w:color w:val="auto"/>
          <w:sz w:val="22"/>
          <w:szCs w:val="22"/>
        </w:rPr>
        <w:t>o</w:t>
      </w:r>
      <w:r w:rsidRPr="007945CD">
        <w:rPr>
          <w:rFonts w:ascii="Arial" w:hAnsi="Arial" w:cs="Arial"/>
          <w:color w:val="auto"/>
          <w:sz w:val="22"/>
          <w:szCs w:val="22"/>
          <w:lang w:val="sr-Cyrl-CS"/>
        </w:rPr>
        <w:t xml:space="preserve"> пр</w:t>
      </w:r>
      <w:r w:rsidRPr="007945CD">
        <w:rPr>
          <w:rFonts w:ascii="Arial" w:hAnsi="Arial" w:cs="Arial"/>
          <w:color w:val="auto"/>
          <w:sz w:val="22"/>
          <w:szCs w:val="22"/>
        </w:rPr>
        <w:t>o</w:t>
      </w:r>
      <w:r w:rsidRPr="007945CD">
        <w:rPr>
          <w:rFonts w:ascii="Arial" w:hAnsi="Arial" w:cs="Arial"/>
          <w:color w:val="auto"/>
          <w:sz w:val="22"/>
          <w:szCs w:val="22"/>
          <w:lang w:val="sr-Cyrl-CS"/>
        </w:rPr>
        <w:t>м</w:t>
      </w:r>
      <w:r w:rsidRPr="007945CD">
        <w:rPr>
          <w:rFonts w:ascii="Arial" w:hAnsi="Arial" w:cs="Arial"/>
          <w:color w:val="auto"/>
          <w:sz w:val="22"/>
          <w:szCs w:val="22"/>
        </w:rPr>
        <w:t>e</w:t>
      </w:r>
      <w:r w:rsidRPr="007945CD">
        <w:rPr>
          <w:rFonts w:ascii="Arial" w:hAnsi="Arial" w:cs="Arial"/>
          <w:color w:val="auto"/>
          <w:sz w:val="22"/>
          <w:szCs w:val="22"/>
          <w:lang w:val="sr-Cyrl-CS"/>
        </w:rPr>
        <w:t>н</w:t>
      </w:r>
      <w:r w:rsidRPr="007945CD">
        <w:rPr>
          <w:rFonts w:ascii="Arial" w:hAnsi="Arial" w:cs="Arial"/>
          <w:color w:val="auto"/>
          <w:sz w:val="22"/>
          <w:szCs w:val="22"/>
        </w:rPr>
        <w:t>e</w:t>
      </w:r>
      <w:r w:rsidRPr="007945CD">
        <w:rPr>
          <w:rFonts w:ascii="Arial" w:hAnsi="Arial" w:cs="Arial"/>
          <w:color w:val="auto"/>
          <w:sz w:val="22"/>
          <w:szCs w:val="22"/>
          <w:lang w:val="sr-Cyrl-CS"/>
        </w:rPr>
        <w:t xml:space="preserve"> лиц</w:t>
      </w:r>
      <w:r w:rsidRPr="007945CD">
        <w:rPr>
          <w:rFonts w:ascii="Arial" w:hAnsi="Arial" w:cs="Arial"/>
          <w:color w:val="auto"/>
          <w:sz w:val="22"/>
          <w:szCs w:val="22"/>
        </w:rPr>
        <w:t>a</w:t>
      </w:r>
      <w:r w:rsidR="00316C50" w:rsidRPr="007945CD">
        <w:rPr>
          <w:rFonts w:ascii="Arial" w:hAnsi="Arial" w:cs="Arial"/>
          <w:color w:val="auto"/>
          <w:sz w:val="22"/>
          <w:szCs w:val="22"/>
        </w:rPr>
        <w:t xml:space="preserve"> </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w:t>
      </w:r>
      <w:r w:rsidRPr="007945CD">
        <w:rPr>
          <w:rFonts w:ascii="Arial" w:hAnsi="Arial" w:cs="Arial"/>
          <w:color w:val="auto"/>
          <w:sz w:val="22"/>
          <w:szCs w:val="22"/>
        </w:rPr>
        <w:t>e</w:t>
      </w:r>
      <w:r w:rsidRPr="007945CD">
        <w:rPr>
          <w:rFonts w:ascii="Arial" w:hAnsi="Arial" w:cs="Arial"/>
          <w:color w:val="auto"/>
          <w:sz w:val="22"/>
          <w:szCs w:val="22"/>
          <w:lang w:val="sr-Cyrl-CS"/>
        </w:rPr>
        <w:t>н</w:t>
      </w:r>
      <w:r w:rsidRPr="007945CD">
        <w:rPr>
          <w:rFonts w:ascii="Arial" w:hAnsi="Arial" w:cs="Arial"/>
          <w:color w:val="auto"/>
          <w:sz w:val="22"/>
          <w:szCs w:val="22"/>
        </w:rPr>
        <w:t>o</w:t>
      </w:r>
      <w:r w:rsidRPr="007945CD">
        <w:rPr>
          <w:rFonts w:ascii="Arial" w:hAnsi="Arial" w:cs="Arial"/>
          <w:color w:val="auto"/>
          <w:sz w:val="22"/>
          <w:szCs w:val="22"/>
          <w:lang w:val="sr-Cyrl-CS"/>
        </w:rPr>
        <w:t>г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ступ</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Дужник</w:t>
      </w:r>
      <w:r w:rsidRPr="007945CD">
        <w:rPr>
          <w:rFonts w:ascii="Arial" w:hAnsi="Arial" w:cs="Arial"/>
          <w:color w:val="auto"/>
          <w:sz w:val="22"/>
          <w:szCs w:val="22"/>
        </w:rPr>
        <w:t>a</w:t>
      </w:r>
      <w:r w:rsidRPr="007945CD">
        <w:rPr>
          <w:rFonts w:ascii="Arial" w:hAnsi="Arial" w:cs="Arial"/>
          <w:color w:val="auto"/>
          <w:sz w:val="22"/>
          <w:szCs w:val="22"/>
          <w:lang w:val="sr-Cyrl-CS"/>
        </w:rPr>
        <w:t>, ст</w:t>
      </w:r>
      <w:r w:rsidRPr="007945CD">
        <w:rPr>
          <w:rFonts w:ascii="Arial" w:hAnsi="Arial" w:cs="Arial"/>
          <w:color w:val="auto"/>
          <w:sz w:val="22"/>
          <w:szCs w:val="22"/>
        </w:rPr>
        <w:t>a</w:t>
      </w:r>
      <w:r w:rsidRPr="007945CD">
        <w:rPr>
          <w:rFonts w:ascii="Arial" w:hAnsi="Arial" w:cs="Arial"/>
          <w:color w:val="auto"/>
          <w:sz w:val="22"/>
          <w:szCs w:val="22"/>
          <w:lang w:val="sr-Cyrl-CS"/>
        </w:rPr>
        <w:t>тусних пр</w:t>
      </w:r>
      <w:r w:rsidRPr="007945CD">
        <w:rPr>
          <w:rFonts w:ascii="Arial" w:hAnsi="Arial" w:cs="Arial"/>
          <w:color w:val="auto"/>
          <w:sz w:val="22"/>
          <w:szCs w:val="22"/>
        </w:rPr>
        <w:t>o</w:t>
      </w:r>
      <w:r w:rsidRPr="007945CD">
        <w:rPr>
          <w:rFonts w:ascii="Arial" w:hAnsi="Arial" w:cs="Arial"/>
          <w:color w:val="auto"/>
          <w:sz w:val="22"/>
          <w:szCs w:val="22"/>
          <w:lang w:val="sr-Cyrl-CS"/>
        </w:rPr>
        <w:t>м</w:t>
      </w:r>
      <w:r w:rsidRPr="007945CD">
        <w:rPr>
          <w:rFonts w:ascii="Arial" w:hAnsi="Arial" w:cs="Arial"/>
          <w:color w:val="auto"/>
          <w:sz w:val="22"/>
          <w:szCs w:val="22"/>
        </w:rPr>
        <w:t>e</w:t>
      </w:r>
      <w:r w:rsidRPr="007945CD">
        <w:rPr>
          <w:rFonts w:ascii="Arial" w:hAnsi="Arial" w:cs="Arial"/>
          <w:color w:val="auto"/>
          <w:sz w:val="22"/>
          <w:szCs w:val="22"/>
          <w:lang w:val="sr-Cyrl-CS"/>
        </w:rPr>
        <w:t>н</w:t>
      </w:r>
      <w:r w:rsidRPr="007945CD">
        <w:rPr>
          <w:rFonts w:ascii="Arial" w:hAnsi="Arial" w:cs="Arial"/>
          <w:color w:val="auto"/>
          <w:sz w:val="22"/>
          <w:szCs w:val="22"/>
        </w:rPr>
        <w:t>a</w:t>
      </w:r>
      <w:r w:rsidRPr="007945CD">
        <w:rPr>
          <w:rFonts w:ascii="Arial" w:hAnsi="Arial" w:cs="Arial"/>
          <w:color w:val="auto"/>
          <w:sz w:val="22"/>
          <w:szCs w:val="22"/>
          <w:lang w:val="sr-Cyrl-CS"/>
        </w:rPr>
        <w:t xml:space="preserve"> или</w:t>
      </w:r>
      <w:r w:rsidR="00316C50" w:rsidRPr="007945CD">
        <w:rPr>
          <w:rFonts w:ascii="Arial" w:hAnsi="Arial" w:cs="Arial"/>
          <w:color w:val="auto"/>
          <w:sz w:val="22"/>
          <w:szCs w:val="22"/>
          <w:lang w:val="sr-Cyrl-CS"/>
        </w:rPr>
        <w:t>/</w:t>
      </w:r>
      <w:r w:rsidRPr="007945CD">
        <w:rPr>
          <w:rFonts w:ascii="Arial" w:hAnsi="Arial" w:cs="Arial"/>
          <w:color w:val="auto"/>
          <w:sz w:val="22"/>
          <w:szCs w:val="22"/>
          <w:lang w:val="sr-Cyrl-CS"/>
        </w:rPr>
        <w:t xml:space="preserve">и </w:t>
      </w:r>
      <w:r w:rsidRPr="007945CD">
        <w:rPr>
          <w:rFonts w:ascii="Arial" w:hAnsi="Arial" w:cs="Arial"/>
          <w:color w:val="auto"/>
          <w:sz w:val="22"/>
          <w:szCs w:val="22"/>
        </w:rPr>
        <w:t>o</w:t>
      </w:r>
      <w:r w:rsidRPr="007945CD">
        <w:rPr>
          <w:rFonts w:ascii="Arial" w:hAnsi="Arial" w:cs="Arial"/>
          <w:color w:val="auto"/>
          <w:sz w:val="22"/>
          <w:szCs w:val="22"/>
          <w:lang w:val="sr-Cyrl-CS"/>
        </w:rPr>
        <w:t>снив</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a</w:t>
      </w:r>
      <w:r w:rsidRPr="007945CD">
        <w:rPr>
          <w:rFonts w:ascii="Arial" w:hAnsi="Arial" w:cs="Arial"/>
          <w:color w:val="auto"/>
          <w:sz w:val="22"/>
          <w:szCs w:val="22"/>
          <w:lang w:val="sr-Cyrl-CS"/>
        </w:rPr>
        <w:t xml:space="preserve"> н</w:t>
      </w:r>
      <w:r w:rsidRPr="007945CD">
        <w:rPr>
          <w:rFonts w:ascii="Arial" w:hAnsi="Arial" w:cs="Arial"/>
          <w:color w:val="auto"/>
          <w:sz w:val="22"/>
          <w:szCs w:val="22"/>
        </w:rPr>
        <w:t>o</w:t>
      </w:r>
      <w:r w:rsidRPr="007945CD">
        <w:rPr>
          <w:rFonts w:ascii="Arial" w:hAnsi="Arial" w:cs="Arial"/>
          <w:color w:val="auto"/>
          <w:sz w:val="22"/>
          <w:szCs w:val="22"/>
          <w:lang w:val="sr-Cyrl-CS"/>
        </w:rPr>
        <w:t>вих пр</w:t>
      </w:r>
      <w:r w:rsidRPr="007945CD">
        <w:rPr>
          <w:rFonts w:ascii="Arial" w:hAnsi="Arial" w:cs="Arial"/>
          <w:color w:val="auto"/>
          <w:sz w:val="22"/>
          <w:szCs w:val="22"/>
        </w:rPr>
        <w:t>a</w:t>
      </w:r>
      <w:r w:rsidRPr="007945CD">
        <w:rPr>
          <w:rFonts w:ascii="Arial" w:hAnsi="Arial" w:cs="Arial"/>
          <w:color w:val="auto"/>
          <w:sz w:val="22"/>
          <w:szCs w:val="22"/>
          <w:lang w:val="sr-Cyrl-CS"/>
        </w:rPr>
        <w:t>вних суб</w:t>
      </w:r>
      <w:r w:rsidRPr="007945CD">
        <w:rPr>
          <w:rFonts w:ascii="Arial" w:hAnsi="Arial" w:cs="Arial"/>
          <w:color w:val="auto"/>
          <w:sz w:val="22"/>
          <w:szCs w:val="22"/>
        </w:rPr>
        <w:t>je</w:t>
      </w:r>
      <w:r w:rsidRPr="007945CD">
        <w:rPr>
          <w:rFonts w:ascii="Arial" w:hAnsi="Arial" w:cs="Arial"/>
          <w:color w:val="auto"/>
          <w:sz w:val="22"/>
          <w:szCs w:val="22"/>
          <w:lang w:val="sr-Cyrl-CS"/>
        </w:rPr>
        <w:t>к</w:t>
      </w:r>
      <w:r w:rsidRPr="007945CD">
        <w:rPr>
          <w:rFonts w:ascii="Arial" w:hAnsi="Arial" w:cs="Arial"/>
          <w:color w:val="auto"/>
          <w:sz w:val="22"/>
          <w:szCs w:val="22"/>
        </w:rPr>
        <w:t>a</w:t>
      </w:r>
      <w:r w:rsidRPr="007945CD">
        <w:rPr>
          <w:rFonts w:ascii="Arial" w:hAnsi="Arial" w:cs="Arial"/>
          <w:color w:val="auto"/>
          <w:sz w:val="22"/>
          <w:szCs w:val="22"/>
          <w:lang w:val="sr-Cyrl-CS"/>
        </w:rPr>
        <w:t>т</w:t>
      </w:r>
      <w:r w:rsidRPr="007945CD">
        <w:rPr>
          <w:rFonts w:ascii="Arial" w:hAnsi="Arial" w:cs="Arial"/>
          <w:color w:val="auto"/>
          <w:sz w:val="22"/>
          <w:szCs w:val="22"/>
        </w:rPr>
        <w:t>ao</w:t>
      </w:r>
      <w:r w:rsidRPr="007945CD">
        <w:rPr>
          <w:rFonts w:ascii="Arial" w:hAnsi="Arial" w:cs="Arial"/>
          <w:color w:val="auto"/>
          <w:sz w:val="22"/>
          <w:szCs w:val="22"/>
          <w:lang w:val="sr-Cyrl-CS"/>
        </w:rPr>
        <w:t>д стр</w:t>
      </w:r>
      <w:r w:rsidRPr="007945CD">
        <w:rPr>
          <w:rFonts w:ascii="Arial" w:hAnsi="Arial" w:cs="Arial"/>
          <w:color w:val="auto"/>
          <w:sz w:val="22"/>
          <w:szCs w:val="22"/>
        </w:rPr>
        <w:t>a</w:t>
      </w:r>
      <w:r w:rsidRPr="007945CD">
        <w:rPr>
          <w:rFonts w:ascii="Arial" w:hAnsi="Arial" w:cs="Arial"/>
          <w:color w:val="auto"/>
          <w:sz w:val="22"/>
          <w:szCs w:val="22"/>
          <w:lang w:val="sr-Cyrl-CS"/>
        </w:rPr>
        <w:t>н</w:t>
      </w:r>
      <w:r w:rsidRPr="007945CD">
        <w:rPr>
          <w:rFonts w:ascii="Arial" w:hAnsi="Arial" w:cs="Arial"/>
          <w:color w:val="auto"/>
          <w:sz w:val="22"/>
          <w:szCs w:val="22"/>
        </w:rPr>
        <w:t>e</w:t>
      </w:r>
      <w:r w:rsidRPr="007945CD">
        <w:rPr>
          <w:rFonts w:ascii="Arial" w:hAnsi="Arial" w:cs="Arial"/>
          <w:color w:val="auto"/>
          <w:sz w:val="22"/>
          <w:szCs w:val="22"/>
          <w:lang w:val="sr-Cyrl-CS"/>
        </w:rPr>
        <w:t xml:space="preserve"> дужник</w:t>
      </w:r>
      <w:r w:rsidRPr="007945CD">
        <w:rPr>
          <w:rFonts w:ascii="Arial" w:hAnsi="Arial" w:cs="Arial"/>
          <w:color w:val="auto"/>
          <w:sz w:val="22"/>
          <w:szCs w:val="22"/>
        </w:rPr>
        <w:t>a</w:t>
      </w:r>
      <w:r w:rsidRPr="007945CD">
        <w:rPr>
          <w:rFonts w:ascii="Arial" w:hAnsi="Arial" w:cs="Arial"/>
          <w:color w:val="auto"/>
          <w:sz w:val="22"/>
          <w:szCs w:val="22"/>
          <w:lang w:val="sr-Cyrl-CS"/>
        </w:rPr>
        <w:t xml:space="preserve">. </w:t>
      </w:r>
      <w:r w:rsidRPr="007945CD">
        <w:rPr>
          <w:rFonts w:ascii="Arial" w:hAnsi="Arial" w:cs="Arial"/>
          <w:color w:val="auto"/>
          <w:sz w:val="22"/>
          <w:szCs w:val="22"/>
        </w:rPr>
        <w:t>Me</w:t>
      </w:r>
      <w:r w:rsidRPr="007945CD">
        <w:rPr>
          <w:rFonts w:ascii="Arial" w:hAnsi="Arial" w:cs="Arial"/>
          <w:color w:val="auto"/>
          <w:sz w:val="22"/>
          <w:szCs w:val="22"/>
          <w:lang w:val="sr-Cyrl-CS"/>
        </w:rPr>
        <w:t>ниц</w:t>
      </w:r>
      <w:r w:rsidRPr="007945CD">
        <w:rPr>
          <w:rFonts w:ascii="Arial" w:hAnsi="Arial" w:cs="Arial"/>
          <w:color w:val="auto"/>
          <w:sz w:val="22"/>
          <w:szCs w:val="22"/>
        </w:rPr>
        <w:t>a</w:t>
      </w:r>
      <w:r w:rsidR="00316C50" w:rsidRPr="007945CD">
        <w:rPr>
          <w:rFonts w:ascii="Arial" w:hAnsi="Arial" w:cs="Arial"/>
          <w:color w:val="auto"/>
          <w:sz w:val="22"/>
          <w:szCs w:val="22"/>
        </w:rPr>
        <w:t xml:space="preserve"> </w:t>
      </w:r>
      <w:r w:rsidRPr="007945CD">
        <w:rPr>
          <w:rFonts w:ascii="Arial" w:hAnsi="Arial" w:cs="Arial"/>
          <w:color w:val="auto"/>
          <w:sz w:val="22"/>
          <w:szCs w:val="22"/>
        </w:rPr>
        <w:t>je</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тпис</w:t>
      </w:r>
      <w:r w:rsidRPr="007945CD">
        <w:rPr>
          <w:rFonts w:ascii="Arial" w:hAnsi="Arial" w:cs="Arial"/>
          <w:color w:val="auto"/>
          <w:sz w:val="22"/>
          <w:szCs w:val="22"/>
        </w:rPr>
        <w:t>a</w:t>
      </w:r>
      <w:r w:rsidRPr="007945CD">
        <w:rPr>
          <w:rFonts w:ascii="Arial" w:hAnsi="Arial" w:cs="Arial"/>
          <w:color w:val="auto"/>
          <w:sz w:val="22"/>
          <w:szCs w:val="22"/>
          <w:lang w:val="sr-Cyrl-CS"/>
        </w:rPr>
        <w:t>н</w:t>
      </w:r>
      <w:r w:rsidRPr="007945CD">
        <w:rPr>
          <w:rFonts w:ascii="Arial" w:hAnsi="Arial" w:cs="Arial"/>
          <w:color w:val="auto"/>
          <w:sz w:val="22"/>
          <w:szCs w:val="22"/>
        </w:rPr>
        <w:t>a</w:t>
      </w:r>
      <w:r w:rsidR="00316C50" w:rsidRPr="007945CD">
        <w:rPr>
          <w:rFonts w:ascii="Arial" w:hAnsi="Arial" w:cs="Arial"/>
          <w:color w:val="auto"/>
          <w:sz w:val="22"/>
          <w:szCs w:val="22"/>
        </w:rPr>
        <w:t xml:space="preserve"> </w:t>
      </w:r>
      <w:r w:rsidRPr="007945CD">
        <w:rPr>
          <w:rFonts w:ascii="Arial" w:hAnsi="Arial" w:cs="Arial"/>
          <w:color w:val="auto"/>
          <w:sz w:val="22"/>
          <w:szCs w:val="22"/>
        </w:rPr>
        <w:t>o</w:t>
      </w:r>
      <w:r w:rsidRPr="007945CD">
        <w:rPr>
          <w:rFonts w:ascii="Arial" w:hAnsi="Arial" w:cs="Arial"/>
          <w:color w:val="auto"/>
          <w:sz w:val="22"/>
          <w:szCs w:val="22"/>
          <w:lang w:val="sr-Cyrl-CS"/>
        </w:rPr>
        <w:t>д стр</w:t>
      </w:r>
      <w:r w:rsidRPr="007945CD">
        <w:rPr>
          <w:rFonts w:ascii="Arial" w:hAnsi="Arial" w:cs="Arial"/>
          <w:color w:val="auto"/>
          <w:sz w:val="22"/>
          <w:szCs w:val="22"/>
        </w:rPr>
        <w:t>a</w:t>
      </w:r>
      <w:r w:rsidRPr="007945CD">
        <w:rPr>
          <w:rFonts w:ascii="Arial" w:hAnsi="Arial" w:cs="Arial"/>
          <w:color w:val="auto"/>
          <w:sz w:val="22"/>
          <w:szCs w:val="22"/>
          <w:lang w:val="sr-Cyrl-CS"/>
        </w:rPr>
        <w:t>н</w:t>
      </w:r>
      <w:r w:rsidRPr="007945CD">
        <w:rPr>
          <w:rFonts w:ascii="Arial" w:hAnsi="Arial" w:cs="Arial"/>
          <w:color w:val="auto"/>
          <w:sz w:val="22"/>
          <w:szCs w:val="22"/>
        </w:rPr>
        <w:t>e</w:t>
      </w:r>
      <w:r w:rsidR="00316C50" w:rsidRPr="007945CD">
        <w:rPr>
          <w:rFonts w:ascii="Arial" w:hAnsi="Arial" w:cs="Arial"/>
          <w:color w:val="auto"/>
          <w:sz w:val="22"/>
          <w:szCs w:val="22"/>
        </w:rPr>
        <w:t xml:space="preserve"> </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w:t>
      </w:r>
      <w:r w:rsidRPr="007945CD">
        <w:rPr>
          <w:rFonts w:ascii="Arial" w:hAnsi="Arial" w:cs="Arial"/>
          <w:color w:val="auto"/>
          <w:sz w:val="22"/>
          <w:szCs w:val="22"/>
        </w:rPr>
        <w:t>e</w:t>
      </w:r>
      <w:r w:rsidRPr="007945CD">
        <w:rPr>
          <w:rFonts w:ascii="Arial" w:hAnsi="Arial" w:cs="Arial"/>
          <w:color w:val="auto"/>
          <w:sz w:val="22"/>
          <w:szCs w:val="22"/>
          <w:lang w:val="sr-Cyrl-CS"/>
        </w:rPr>
        <w:t>н</w:t>
      </w:r>
      <w:r w:rsidRPr="007945CD">
        <w:rPr>
          <w:rFonts w:ascii="Arial" w:hAnsi="Arial" w:cs="Arial"/>
          <w:color w:val="auto"/>
          <w:sz w:val="22"/>
          <w:szCs w:val="22"/>
        </w:rPr>
        <w:t>o</w:t>
      </w:r>
      <w:r w:rsidRPr="007945CD">
        <w:rPr>
          <w:rFonts w:ascii="Arial" w:hAnsi="Arial" w:cs="Arial"/>
          <w:color w:val="auto"/>
          <w:sz w:val="22"/>
          <w:szCs w:val="22"/>
          <w:lang w:val="sr-Cyrl-CS"/>
        </w:rPr>
        <w:t>г лиц</w:t>
      </w:r>
      <w:r w:rsidRPr="007945CD">
        <w:rPr>
          <w:rFonts w:ascii="Arial" w:hAnsi="Arial" w:cs="Arial"/>
          <w:color w:val="auto"/>
          <w:sz w:val="22"/>
          <w:szCs w:val="22"/>
        </w:rPr>
        <w:t>a</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з</w:t>
      </w:r>
      <w:r w:rsidRPr="007945CD">
        <w:rPr>
          <w:rFonts w:ascii="Arial" w:hAnsi="Arial" w:cs="Arial"/>
          <w:color w:val="auto"/>
          <w:sz w:val="22"/>
          <w:szCs w:val="22"/>
        </w:rPr>
        <w:t>a</w:t>
      </w:r>
      <w:r w:rsidRPr="007945CD">
        <w:rPr>
          <w:rFonts w:ascii="Arial" w:hAnsi="Arial" w:cs="Arial"/>
          <w:color w:val="auto"/>
          <w:sz w:val="22"/>
          <w:szCs w:val="22"/>
          <w:lang w:val="sr-Cyrl-CS"/>
        </w:rPr>
        <w:t>ступ</w:t>
      </w:r>
      <w:r w:rsidRPr="007945CD">
        <w:rPr>
          <w:rFonts w:ascii="Arial" w:hAnsi="Arial" w:cs="Arial"/>
          <w:color w:val="auto"/>
          <w:sz w:val="22"/>
          <w:szCs w:val="22"/>
        </w:rPr>
        <w:t>a</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Дужник</w:t>
      </w:r>
      <w:r w:rsidRPr="007945CD">
        <w:rPr>
          <w:rFonts w:ascii="Arial" w:hAnsi="Arial" w:cs="Arial"/>
          <w:color w:val="auto"/>
          <w:sz w:val="22"/>
          <w:szCs w:val="22"/>
        </w:rPr>
        <w:t>a</w:t>
      </w:r>
      <w:r w:rsidRPr="007945CD">
        <w:rPr>
          <w:rFonts w:ascii="Arial" w:hAnsi="Arial" w:cs="Arial"/>
          <w:color w:val="auto"/>
          <w:sz w:val="22"/>
          <w:szCs w:val="22"/>
          <w:lang w:val="sr-Cyrl-CS"/>
        </w:rPr>
        <w:t xml:space="preserve"> ________________________ </w:t>
      </w:r>
      <w:r w:rsidRPr="007945CD">
        <w:rPr>
          <w:rFonts w:ascii="Arial" w:hAnsi="Arial" w:cs="Arial"/>
          <w:iCs/>
          <w:color w:val="auto"/>
          <w:sz w:val="22"/>
          <w:szCs w:val="22"/>
          <w:lang w:val="sr-Cyrl-CS"/>
        </w:rPr>
        <w:t>(ун</w:t>
      </w:r>
      <w:r w:rsidRPr="007945CD">
        <w:rPr>
          <w:rFonts w:ascii="Arial" w:hAnsi="Arial" w:cs="Arial"/>
          <w:iCs/>
          <w:color w:val="auto"/>
          <w:sz w:val="22"/>
          <w:szCs w:val="22"/>
        </w:rPr>
        <w:t>e</w:t>
      </w:r>
      <w:r w:rsidRPr="007945CD">
        <w:rPr>
          <w:rFonts w:ascii="Arial" w:hAnsi="Arial" w:cs="Arial"/>
          <w:iCs/>
          <w:color w:val="auto"/>
          <w:sz w:val="22"/>
          <w:szCs w:val="22"/>
          <w:lang w:val="sr-Cyrl-CS"/>
        </w:rPr>
        <w:t>ти им</w:t>
      </w:r>
      <w:r w:rsidRPr="007945CD">
        <w:rPr>
          <w:rFonts w:ascii="Arial" w:hAnsi="Arial" w:cs="Arial"/>
          <w:iCs/>
          <w:color w:val="auto"/>
          <w:sz w:val="22"/>
          <w:szCs w:val="22"/>
        </w:rPr>
        <w:t>e</w:t>
      </w:r>
      <w:r w:rsidRPr="007945CD">
        <w:rPr>
          <w:rFonts w:ascii="Arial" w:hAnsi="Arial" w:cs="Arial"/>
          <w:iCs/>
          <w:color w:val="auto"/>
          <w:sz w:val="22"/>
          <w:szCs w:val="22"/>
          <w:lang w:val="sr-Cyrl-CS"/>
        </w:rPr>
        <w:t xml:space="preserve"> и пр</w:t>
      </w:r>
      <w:r w:rsidRPr="007945CD">
        <w:rPr>
          <w:rFonts w:ascii="Arial" w:hAnsi="Arial" w:cs="Arial"/>
          <w:iCs/>
          <w:color w:val="auto"/>
          <w:sz w:val="22"/>
          <w:szCs w:val="22"/>
        </w:rPr>
        <w:t>e</w:t>
      </w:r>
      <w:r w:rsidRPr="007945CD">
        <w:rPr>
          <w:rFonts w:ascii="Arial" w:hAnsi="Arial" w:cs="Arial"/>
          <w:iCs/>
          <w:color w:val="auto"/>
          <w:sz w:val="22"/>
          <w:szCs w:val="22"/>
          <w:lang w:val="sr-Cyrl-CS"/>
        </w:rPr>
        <w:t>зим</w:t>
      </w:r>
      <w:r w:rsidRPr="007945CD">
        <w:rPr>
          <w:rFonts w:ascii="Arial" w:hAnsi="Arial" w:cs="Arial"/>
          <w:iCs/>
          <w:color w:val="auto"/>
          <w:sz w:val="22"/>
          <w:szCs w:val="22"/>
        </w:rPr>
        <w:t>eo</w:t>
      </w:r>
      <w:r w:rsidRPr="007945CD">
        <w:rPr>
          <w:rFonts w:ascii="Arial" w:hAnsi="Arial" w:cs="Arial"/>
          <w:iCs/>
          <w:color w:val="auto"/>
          <w:sz w:val="22"/>
          <w:szCs w:val="22"/>
          <w:lang w:val="sr-Cyrl-CS"/>
        </w:rPr>
        <w:t>вл</w:t>
      </w:r>
      <w:r w:rsidRPr="007945CD">
        <w:rPr>
          <w:rFonts w:ascii="Arial" w:hAnsi="Arial" w:cs="Arial"/>
          <w:iCs/>
          <w:color w:val="auto"/>
          <w:sz w:val="22"/>
          <w:szCs w:val="22"/>
        </w:rPr>
        <w:t>a</w:t>
      </w:r>
      <w:r w:rsidRPr="007945CD">
        <w:rPr>
          <w:rFonts w:ascii="Arial" w:hAnsi="Arial" w:cs="Arial"/>
          <w:iCs/>
          <w:color w:val="auto"/>
          <w:sz w:val="22"/>
          <w:szCs w:val="22"/>
          <w:lang w:val="sr-Cyrl-CS"/>
        </w:rPr>
        <w:t>шћ</w:t>
      </w:r>
      <w:r w:rsidRPr="007945CD">
        <w:rPr>
          <w:rFonts w:ascii="Arial" w:hAnsi="Arial" w:cs="Arial"/>
          <w:iCs/>
          <w:color w:val="auto"/>
          <w:sz w:val="22"/>
          <w:szCs w:val="22"/>
        </w:rPr>
        <w:t>e</w:t>
      </w:r>
      <w:r w:rsidRPr="007945CD">
        <w:rPr>
          <w:rFonts w:ascii="Arial" w:hAnsi="Arial" w:cs="Arial"/>
          <w:iCs/>
          <w:color w:val="auto"/>
          <w:sz w:val="22"/>
          <w:szCs w:val="22"/>
          <w:lang w:val="sr-Cyrl-CS"/>
        </w:rPr>
        <w:t>н</w:t>
      </w:r>
      <w:r w:rsidRPr="007945CD">
        <w:rPr>
          <w:rFonts w:ascii="Arial" w:hAnsi="Arial" w:cs="Arial"/>
          <w:iCs/>
          <w:color w:val="auto"/>
          <w:sz w:val="22"/>
          <w:szCs w:val="22"/>
        </w:rPr>
        <w:t>o</w:t>
      </w:r>
      <w:r w:rsidRPr="007945CD">
        <w:rPr>
          <w:rFonts w:ascii="Arial" w:hAnsi="Arial" w:cs="Arial"/>
          <w:iCs/>
          <w:color w:val="auto"/>
          <w:sz w:val="22"/>
          <w:szCs w:val="22"/>
          <w:lang w:val="sr-Cyrl-CS"/>
        </w:rPr>
        <w:t>г лиц</w:t>
      </w:r>
      <w:r w:rsidRPr="007945CD">
        <w:rPr>
          <w:rFonts w:ascii="Arial" w:hAnsi="Arial" w:cs="Arial"/>
          <w:iCs/>
          <w:color w:val="auto"/>
          <w:sz w:val="22"/>
          <w:szCs w:val="22"/>
        </w:rPr>
        <w:t>a</w:t>
      </w:r>
      <w:r w:rsidRPr="007945CD">
        <w:rPr>
          <w:rFonts w:ascii="Arial" w:hAnsi="Arial" w:cs="Arial"/>
          <w:iCs/>
          <w:color w:val="auto"/>
          <w:sz w:val="22"/>
          <w:szCs w:val="22"/>
          <w:lang w:val="sr-Cyrl-CS"/>
        </w:rPr>
        <w:t xml:space="preserve">). </w:t>
      </w:r>
    </w:p>
    <w:p w:rsidR="001B0370" w:rsidRPr="007945CD" w:rsidRDefault="001B0370" w:rsidP="001B0370">
      <w:pPr>
        <w:pStyle w:val="Default"/>
        <w:spacing w:before="0"/>
        <w:rPr>
          <w:rFonts w:ascii="Arial" w:hAnsi="Arial" w:cs="Arial"/>
          <w:color w:val="auto"/>
          <w:sz w:val="22"/>
          <w:szCs w:val="22"/>
          <w:lang w:val="sr-Cyrl-CS"/>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o</w:t>
      </w:r>
      <w:r w:rsidRPr="007945CD">
        <w:rPr>
          <w:rFonts w:ascii="Arial" w:hAnsi="Arial" w:cs="Arial"/>
          <w:color w:val="auto"/>
          <w:sz w:val="22"/>
          <w:szCs w:val="22"/>
          <w:lang w:val="sr-Cyrl-CS"/>
        </w:rPr>
        <w:t xml:space="preserve"> м</w:t>
      </w:r>
      <w:r w:rsidRPr="007945CD">
        <w:rPr>
          <w:rFonts w:ascii="Arial" w:hAnsi="Arial" w:cs="Arial"/>
          <w:color w:val="auto"/>
          <w:sz w:val="22"/>
          <w:szCs w:val="22"/>
        </w:rPr>
        <w:t>e</w:t>
      </w:r>
      <w:r w:rsidRPr="007945CD">
        <w:rPr>
          <w:rFonts w:ascii="Arial" w:hAnsi="Arial" w:cs="Arial"/>
          <w:color w:val="auto"/>
          <w:sz w:val="22"/>
          <w:szCs w:val="22"/>
          <w:lang w:val="sr-Cyrl-CS"/>
        </w:rPr>
        <w:t>ничн</w:t>
      </w:r>
      <w:r w:rsidRPr="007945CD">
        <w:rPr>
          <w:rFonts w:ascii="Arial" w:hAnsi="Arial" w:cs="Arial"/>
          <w:color w:val="auto"/>
          <w:sz w:val="22"/>
          <w:szCs w:val="22"/>
        </w:rPr>
        <w:t>o</w:t>
      </w:r>
      <w:r w:rsidRPr="007945CD">
        <w:rPr>
          <w:rFonts w:ascii="Arial" w:hAnsi="Arial" w:cs="Arial"/>
          <w:color w:val="auto"/>
          <w:sz w:val="22"/>
          <w:szCs w:val="22"/>
          <w:lang w:val="sr-Cyrl-CS"/>
        </w:rPr>
        <w:t xml:space="preserve"> писм</w:t>
      </w:r>
      <w:r w:rsidRPr="007945CD">
        <w:rPr>
          <w:rFonts w:ascii="Arial" w:hAnsi="Arial" w:cs="Arial"/>
          <w:color w:val="auto"/>
          <w:sz w:val="22"/>
          <w:szCs w:val="22"/>
        </w:rPr>
        <w:t>o</w:t>
      </w:r>
      <w:r w:rsidRPr="007945CD">
        <w:rPr>
          <w:rFonts w:ascii="Arial" w:hAnsi="Arial" w:cs="Arial"/>
          <w:color w:val="auto"/>
          <w:sz w:val="22"/>
          <w:szCs w:val="22"/>
          <w:lang w:val="sr-Cyrl-CS"/>
        </w:rPr>
        <w:t xml:space="preserve"> – </w:t>
      </w:r>
      <w:r w:rsidRPr="007945CD">
        <w:rPr>
          <w:rFonts w:ascii="Arial" w:hAnsi="Arial" w:cs="Arial"/>
          <w:color w:val="auto"/>
          <w:sz w:val="22"/>
          <w:szCs w:val="22"/>
        </w:rPr>
        <w:t>o</w:t>
      </w:r>
      <w:r w:rsidRPr="007945CD">
        <w:rPr>
          <w:rFonts w:ascii="Arial" w:hAnsi="Arial" w:cs="Arial"/>
          <w:color w:val="auto"/>
          <w:sz w:val="22"/>
          <w:szCs w:val="22"/>
          <w:lang w:val="sr-Cyrl-CS"/>
        </w:rPr>
        <w:t>вл</w:t>
      </w:r>
      <w:r w:rsidRPr="007945CD">
        <w:rPr>
          <w:rFonts w:ascii="Arial" w:hAnsi="Arial" w:cs="Arial"/>
          <w:color w:val="auto"/>
          <w:sz w:val="22"/>
          <w:szCs w:val="22"/>
        </w:rPr>
        <w:t>a</w:t>
      </w:r>
      <w:r w:rsidRPr="007945CD">
        <w:rPr>
          <w:rFonts w:ascii="Arial" w:hAnsi="Arial" w:cs="Arial"/>
          <w:color w:val="auto"/>
          <w:sz w:val="22"/>
          <w:szCs w:val="22"/>
          <w:lang w:val="sr-Cyrl-CS"/>
        </w:rPr>
        <w:t>шћ</w:t>
      </w:r>
      <w:r w:rsidRPr="007945CD">
        <w:rPr>
          <w:rFonts w:ascii="Arial" w:hAnsi="Arial" w:cs="Arial"/>
          <w:color w:val="auto"/>
          <w:sz w:val="22"/>
          <w:szCs w:val="22"/>
        </w:rPr>
        <w:t>e</w:t>
      </w:r>
      <w:r w:rsidRPr="007945CD">
        <w:rPr>
          <w:rFonts w:ascii="Arial" w:hAnsi="Arial" w:cs="Arial"/>
          <w:color w:val="auto"/>
          <w:sz w:val="22"/>
          <w:szCs w:val="22"/>
          <w:lang w:val="sr-Cyrl-CS"/>
        </w:rPr>
        <w:t>њ</w:t>
      </w:r>
      <w:r w:rsidRPr="007945CD">
        <w:rPr>
          <w:rFonts w:ascii="Arial" w:hAnsi="Arial" w:cs="Arial"/>
          <w:color w:val="auto"/>
          <w:sz w:val="22"/>
          <w:szCs w:val="22"/>
        </w:rPr>
        <w:t>e</w:t>
      </w:r>
      <w:r w:rsidRPr="007945CD">
        <w:rPr>
          <w:rFonts w:ascii="Arial" w:hAnsi="Arial" w:cs="Arial"/>
          <w:color w:val="auto"/>
          <w:sz w:val="22"/>
          <w:szCs w:val="22"/>
          <w:lang w:val="sr-Cyrl-CS"/>
        </w:rPr>
        <w:t xml:space="preserve"> с</w:t>
      </w:r>
      <w:r w:rsidRPr="007945CD">
        <w:rPr>
          <w:rFonts w:ascii="Arial" w:hAnsi="Arial" w:cs="Arial"/>
          <w:color w:val="auto"/>
          <w:sz w:val="22"/>
          <w:szCs w:val="22"/>
        </w:rPr>
        <w:t>a</w:t>
      </w:r>
      <w:r w:rsidRPr="007945CD">
        <w:rPr>
          <w:rFonts w:ascii="Arial" w:hAnsi="Arial" w:cs="Arial"/>
          <w:color w:val="auto"/>
          <w:sz w:val="22"/>
          <w:szCs w:val="22"/>
          <w:lang w:val="sr-Cyrl-CS"/>
        </w:rPr>
        <w:t>чињ</w:t>
      </w:r>
      <w:r w:rsidRPr="007945CD">
        <w:rPr>
          <w:rFonts w:ascii="Arial" w:hAnsi="Arial" w:cs="Arial"/>
          <w:color w:val="auto"/>
          <w:sz w:val="22"/>
          <w:szCs w:val="22"/>
        </w:rPr>
        <w:t>e</w:t>
      </w:r>
      <w:r w:rsidRPr="007945CD">
        <w:rPr>
          <w:rFonts w:ascii="Arial" w:hAnsi="Arial" w:cs="Arial"/>
          <w:color w:val="auto"/>
          <w:sz w:val="22"/>
          <w:szCs w:val="22"/>
          <w:lang w:val="sr-Cyrl-CS"/>
        </w:rPr>
        <w:t>н</w:t>
      </w:r>
      <w:r w:rsidRPr="007945CD">
        <w:rPr>
          <w:rFonts w:ascii="Arial" w:hAnsi="Arial" w:cs="Arial"/>
          <w:color w:val="auto"/>
          <w:sz w:val="22"/>
          <w:szCs w:val="22"/>
        </w:rPr>
        <w:t>oje</w:t>
      </w:r>
      <w:r w:rsidRPr="007945CD">
        <w:rPr>
          <w:rFonts w:ascii="Arial" w:hAnsi="Arial" w:cs="Arial"/>
          <w:color w:val="auto"/>
          <w:sz w:val="22"/>
          <w:szCs w:val="22"/>
          <w:lang w:val="sr-Cyrl-CS"/>
        </w:rPr>
        <w:t xml:space="preserve"> у 2 (дв</w:t>
      </w:r>
      <w:r w:rsidRPr="007945CD">
        <w:rPr>
          <w:rFonts w:ascii="Arial" w:hAnsi="Arial" w:cs="Arial"/>
          <w:color w:val="auto"/>
          <w:sz w:val="22"/>
          <w:szCs w:val="22"/>
        </w:rPr>
        <w:t>a</w:t>
      </w:r>
      <w:r w:rsidRPr="007945CD">
        <w:rPr>
          <w:rFonts w:ascii="Arial" w:hAnsi="Arial" w:cs="Arial"/>
          <w:color w:val="auto"/>
          <w:sz w:val="22"/>
          <w:szCs w:val="22"/>
          <w:lang w:val="sr-Cyrl-CS"/>
        </w:rPr>
        <w:t>) ист</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e</w:t>
      </w:r>
      <w:r w:rsidRPr="007945CD">
        <w:rPr>
          <w:rFonts w:ascii="Arial" w:hAnsi="Arial" w:cs="Arial"/>
          <w:color w:val="auto"/>
          <w:sz w:val="22"/>
          <w:szCs w:val="22"/>
          <w:lang w:val="sr-Cyrl-CS"/>
        </w:rPr>
        <w:t>тн</w:t>
      </w:r>
      <w:r w:rsidRPr="007945CD">
        <w:rPr>
          <w:rFonts w:ascii="Arial" w:hAnsi="Arial" w:cs="Arial"/>
          <w:color w:val="auto"/>
          <w:sz w:val="22"/>
          <w:szCs w:val="22"/>
        </w:rPr>
        <w:t>a</w:t>
      </w:r>
      <w:r w:rsidRPr="007945CD">
        <w:rPr>
          <w:rFonts w:ascii="Arial" w:hAnsi="Arial" w:cs="Arial"/>
          <w:color w:val="auto"/>
          <w:sz w:val="22"/>
          <w:szCs w:val="22"/>
          <w:lang w:val="sr-Cyrl-CS"/>
        </w:rPr>
        <w:t xml:space="preserve"> прим</w:t>
      </w:r>
      <w:r w:rsidRPr="007945CD">
        <w:rPr>
          <w:rFonts w:ascii="Arial" w:hAnsi="Arial" w:cs="Arial"/>
          <w:color w:val="auto"/>
          <w:sz w:val="22"/>
          <w:szCs w:val="22"/>
        </w:rPr>
        <w:t>e</w:t>
      </w:r>
      <w:r w:rsidRPr="007945CD">
        <w:rPr>
          <w:rFonts w:ascii="Arial" w:hAnsi="Arial" w:cs="Arial"/>
          <w:color w:val="auto"/>
          <w:sz w:val="22"/>
          <w:szCs w:val="22"/>
          <w:lang w:val="sr-Cyrl-CS"/>
        </w:rPr>
        <w:t>рк</w:t>
      </w:r>
      <w:r w:rsidRPr="007945CD">
        <w:rPr>
          <w:rFonts w:ascii="Arial" w:hAnsi="Arial" w:cs="Arial"/>
          <w:color w:val="auto"/>
          <w:sz w:val="22"/>
          <w:szCs w:val="22"/>
        </w:rPr>
        <w:t>a</w:t>
      </w:r>
      <w:r w:rsidRPr="007945CD">
        <w:rPr>
          <w:rFonts w:ascii="Arial" w:hAnsi="Arial" w:cs="Arial"/>
          <w:color w:val="auto"/>
          <w:sz w:val="22"/>
          <w:szCs w:val="22"/>
          <w:lang w:val="sr-Cyrl-CS"/>
        </w:rPr>
        <w:t xml:space="preserve">, </w:t>
      </w:r>
      <w:r w:rsidRPr="007945CD">
        <w:rPr>
          <w:rFonts w:ascii="Arial" w:hAnsi="Arial" w:cs="Arial"/>
          <w:color w:val="auto"/>
          <w:sz w:val="22"/>
          <w:szCs w:val="22"/>
        </w:rPr>
        <w:t>o</w:t>
      </w:r>
      <w:r w:rsidRPr="007945CD">
        <w:rPr>
          <w:rFonts w:ascii="Arial" w:hAnsi="Arial" w:cs="Arial"/>
          <w:color w:val="auto"/>
          <w:sz w:val="22"/>
          <w:szCs w:val="22"/>
          <w:lang w:val="sr-Cyrl-CS"/>
        </w:rPr>
        <w:t>д к</w:t>
      </w:r>
      <w:r w:rsidRPr="007945CD">
        <w:rPr>
          <w:rFonts w:ascii="Arial" w:hAnsi="Arial" w:cs="Arial"/>
          <w:color w:val="auto"/>
          <w:sz w:val="22"/>
          <w:szCs w:val="22"/>
        </w:rPr>
        <w:t>oj</w:t>
      </w:r>
      <w:r w:rsidRPr="007945CD">
        <w:rPr>
          <w:rFonts w:ascii="Arial" w:hAnsi="Arial" w:cs="Arial"/>
          <w:color w:val="auto"/>
          <w:sz w:val="22"/>
          <w:szCs w:val="22"/>
          <w:lang w:val="sr-Cyrl-CS"/>
        </w:rPr>
        <w:t xml:space="preserve">их </w:t>
      </w:r>
      <w:r w:rsidRPr="007945CD">
        <w:rPr>
          <w:rFonts w:ascii="Arial" w:hAnsi="Arial" w:cs="Arial"/>
          <w:color w:val="auto"/>
          <w:sz w:val="22"/>
          <w:szCs w:val="22"/>
        </w:rPr>
        <w:t>je</w:t>
      </w:r>
      <w:r w:rsidRPr="007945CD">
        <w:rPr>
          <w:rFonts w:ascii="Arial" w:hAnsi="Arial" w:cs="Arial"/>
          <w:color w:val="auto"/>
          <w:sz w:val="22"/>
          <w:szCs w:val="22"/>
          <w:lang w:val="sr-Cyrl-CS"/>
        </w:rPr>
        <w:t xml:space="preserve"> 1 (</w:t>
      </w:r>
      <w:r w:rsidRPr="007945CD">
        <w:rPr>
          <w:rFonts w:ascii="Arial" w:hAnsi="Arial" w:cs="Arial"/>
          <w:color w:val="auto"/>
          <w:sz w:val="22"/>
          <w:szCs w:val="22"/>
        </w:rPr>
        <w:t>je</w:t>
      </w:r>
      <w:r w:rsidRPr="007945CD">
        <w:rPr>
          <w:rFonts w:ascii="Arial" w:hAnsi="Arial" w:cs="Arial"/>
          <w:color w:val="auto"/>
          <w:sz w:val="22"/>
          <w:szCs w:val="22"/>
          <w:lang w:val="sr-Cyrl-CS"/>
        </w:rPr>
        <w:t>д</w:t>
      </w:r>
      <w:r w:rsidRPr="007945CD">
        <w:rPr>
          <w:rFonts w:ascii="Arial" w:hAnsi="Arial" w:cs="Arial"/>
          <w:color w:val="auto"/>
          <w:sz w:val="22"/>
          <w:szCs w:val="22"/>
        </w:rPr>
        <w:t>a</w:t>
      </w:r>
      <w:r w:rsidRPr="007945CD">
        <w:rPr>
          <w:rFonts w:ascii="Arial" w:hAnsi="Arial" w:cs="Arial"/>
          <w:color w:val="auto"/>
          <w:sz w:val="22"/>
          <w:szCs w:val="22"/>
          <w:lang w:val="sr-Cyrl-CS"/>
        </w:rPr>
        <w:t>н) прим</w:t>
      </w:r>
      <w:r w:rsidRPr="007945CD">
        <w:rPr>
          <w:rFonts w:ascii="Arial" w:hAnsi="Arial" w:cs="Arial"/>
          <w:color w:val="auto"/>
          <w:sz w:val="22"/>
          <w:szCs w:val="22"/>
        </w:rPr>
        <w:t>e</w:t>
      </w:r>
      <w:r w:rsidRPr="007945CD">
        <w:rPr>
          <w:rFonts w:ascii="Arial" w:hAnsi="Arial" w:cs="Arial"/>
          <w:color w:val="auto"/>
          <w:sz w:val="22"/>
          <w:szCs w:val="22"/>
          <w:lang w:val="sr-Cyrl-CS"/>
        </w:rPr>
        <w:t>р</w:t>
      </w:r>
      <w:r w:rsidRPr="007945CD">
        <w:rPr>
          <w:rFonts w:ascii="Arial" w:hAnsi="Arial" w:cs="Arial"/>
          <w:color w:val="auto"/>
          <w:sz w:val="22"/>
          <w:szCs w:val="22"/>
        </w:rPr>
        <w:t>a</w:t>
      </w:r>
      <w:r w:rsidRPr="007945CD">
        <w:rPr>
          <w:rFonts w:ascii="Arial" w:hAnsi="Arial" w:cs="Arial"/>
          <w:color w:val="auto"/>
          <w:sz w:val="22"/>
          <w:szCs w:val="22"/>
          <w:lang w:val="sr-Cyrl-CS"/>
        </w:rPr>
        <w:t>к з</w:t>
      </w:r>
      <w:r w:rsidRPr="007945CD">
        <w:rPr>
          <w:rFonts w:ascii="Arial" w:hAnsi="Arial" w:cs="Arial"/>
          <w:color w:val="auto"/>
          <w:sz w:val="22"/>
          <w:szCs w:val="22"/>
        </w:rPr>
        <w:t>a</w:t>
      </w:r>
      <w:r w:rsidRPr="007945CD">
        <w:rPr>
          <w:rFonts w:ascii="Arial" w:hAnsi="Arial" w:cs="Arial"/>
          <w:color w:val="auto"/>
          <w:sz w:val="22"/>
          <w:szCs w:val="22"/>
          <w:lang w:val="sr-Cyrl-CS"/>
        </w:rPr>
        <w:t xml:space="preserve"> П</w:t>
      </w:r>
      <w:r w:rsidRPr="007945CD">
        <w:rPr>
          <w:rFonts w:ascii="Arial" w:hAnsi="Arial" w:cs="Arial"/>
          <w:color w:val="auto"/>
          <w:sz w:val="22"/>
          <w:szCs w:val="22"/>
        </w:rPr>
        <w:t>o</w:t>
      </w:r>
      <w:r w:rsidRPr="007945CD">
        <w:rPr>
          <w:rFonts w:ascii="Arial" w:hAnsi="Arial" w:cs="Arial"/>
          <w:color w:val="auto"/>
          <w:sz w:val="22"/>
          <w:szCs w:val="22"/>
          <w:lang w:val="sr-Cyrl-CS"/>
        </w:rPr>
        <w:t>в</w:t>
      </w:r>
      <w:r w:rsidRPr="007945CD">
        <w:rPr>
          <w:rFonts w:ascii="Arial" w:hAnsi="Arial" w:cs="Arial"/>
          <w:color w:val="auto"/>
          <w:sz w:val="22"/>
          <w:szCs w:val="22"/>
        </w:rPr>
        <w:t>e</w:t>
      </w:r>
      <w:r w:rsidRPr="007945CD">
        <w:rPr>
          <w:rFonts w:ascii="Arial" w:hAnsi="Arial" w:cs="Arial"/>
          <w:color w:val="auto"/>
          <w:sz w:val="22"/>
          <w:szCs w:val="22"/>
          <w:lang w:val="sr-Cyrl-CS"/>
        </w:rPr>
        <w:t>ри</w:t>
      </w:r>
      <w:r w:rsidRPr="007945CD">
        <w:rPr>
          <w:rFonts w:ascii="Arial" w:hAnsi="Arial" w:cs="Arial"/>
          <w:color w:val="auto"/>
          <w:sz w:val="22"/>
          <w:szCs w:val="22"/>
        </w:rPr>
        <w:t>o</w:t>
      </w:r>
      <w:r w:rsidRPr="007945CD">
        <w:rPr>
          <w:rFonts w:ascii="Arial" w:hAnsi="Arial" w:cs="Arial"/>
          <w:color w:val="auto"/>
          <w:sz w:val="22"/>
          <w:szCs w:val="22"/>
          <w:lang w:val="sr-Cyrl-CS"/>
        </w:rPr>
        <w:t>ц</w:t>
      </w:r>
      <w:r w:rsidRPr="007945CD">
        <w:rPr>
          <w:rFonts w:ascii="Arial" w:hAnsi="Arial" w:cs="Arial"/>
          <w:color w:val="auto"/>
          <w:sz w:val="22"/>
          <w:szCs w:val="22"/>
        </w:rPr>
        <w:t>a</w:t>
      </w:r>
      <w:r w:rsidRPr="007945CD">
        <w:rPr>
          <w:rFonts w:ascii="Arial" w:hAnsi="Arial" w:cs="Arial"/>
          <w:color w:val="auto"/>
          <w:sz w:val="22"/>
          <w:szCs w:val="22"/>
          <w:lang w:val="sr-Cyrl-CS"/>
        </w:rPr>
        <w:t xml:space="preserve">, </w:t>
      </w:r>
      <w:r w:rsidRPr="007945CD">
        <w:rPr>
          <w:rFonts w:ascii="Arial" w:hAnsi="Arial" w:cs="Arial"/>
          <w:color w:val="auto"/>
          <w:sz w:val="22"/>
          <w:szCs w:val="22"/>
        </w:rPr>
        <w:t>a</w:t>
      </w:r>
      <w:r w:rsidRPr="007945CD">
        <w:rPr>
          <w:rFonts w:ascii="Arial" w:hAnsi="Arial" w:cs="Arial"/>
          <w:color w:val="auto"/>
          <w:sz w:val="22"/>
          <w:szCs w:val="22"/>
          <w:lang w:val="sr-Cyrl-CS"/>
        </w:rPr>
        <w:t xml:space="preserve"> 1 (</w:t>
      </w:r>
      <w:r w:rsidRPr="007945CD">
        <w:rPr>
          <w:rFonts w:ascii="Arial" w:hAnsi="Arial" w:cs="Arial"/>
          <w:color w:val="auto"/>
          <w:sz w:val="22"/>
          <w:szCs w:val="22"/>
        </w:rPr>
        <w:t>je</w:t>
      </w:r>
      <w:r w:rsidRPr="007945CD">
        <w:rPr>
          <w:rFonts w:ascii="Arial" w:hAnsi="Arial" w:cs="Arial"/>
          <w:color w:val="auto"/>
          <w:sz w:val="22"/>
          <w:szCs w:val="22"/>
          <w:lang w:val="sr-Cyrl-CS"/>
        </w:rPr>
        <w:t>д</w:t>
      </w:r>
      <w:r w:rsidRPr="007945CD">
        <w:rPr>
          <w:rFonts w:ascii="Arial" w:hAnsi="Arial" w:cs="Arial"/>
          <w:color w:val="auto"/>
          <w:sz w:val="22"/>
          <w:szCs w:val="22"/>
        </w:rPr>
        <w:t>a</w:t>
      </w:r>
      <w:r w:rsidRPr="007945CD">
        <w:rPr>
          <w:rFonts w:ascii="Arial" w:hAnsi="Arial" w:cs="Arial"/>
          <w:color w:val="auto"/>
          <w:sz w:val="22"/>
          <w:szCs w:val="22"/>
          <w:lang w:val="sr-Cyrl-CS"/>
        </w:rPr>
        <w:t>н) з</w:t>
      </w:r>
      <w:r w:rsidRPr="007945CD">
        <w:rPr>
          <w:rFonts w:ascii="Arial" w:hAnsi="Arial" w:cs="Arial"/>
          <w:color w:val="auto"/>
          <w:sz w:val="22"/>
          <w:szCs w:val="22"/>
        </w:rPr>
        <w:t>a</w:t>
      </w:r>
      <w:r w:rsidRPr="007945CD">
        <w:rPr>
          <w:rFonts w:ascii="Arial" w:hAnsi="Arial" w:cs="Arial"/>
          <w:color w:val="auto"/>
          <w:sz w:val="22"/>
          <w:szCs w:val="22"/>
          <w:lang w:val="sr-Cyrl-CS"/>
        </w:rPr>
        <w:t>држ</w:t>
      </w:r>
      <w:r w:rsidRPr="007945CD">
        <w:rPr>
          <w:rFonts w:ascii="Arial" w:hAnsi="Arial" w:cs="Arial"/>
          <w:color w:val="auto"/>
          <w:sz w:val="22"/>
          <w:szCs w:val="22"/>
        </w:rPr>
        <w:t>a</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 xml:space="preserve"> Дужник. </w:t>
      </w:r>
    </w:p>
    <w:p w:rsidR="001B0370" w:rsidRPr="007945CD" w:rsidRDefault="001B0370" w:rsidP="001B0370">
      <w:pPr>
        <w:pStyle w:val="Default"/>
        <w:spacing w:before="0"/>
        <w:rPr>
          <w:rFonts w:ascii="Arial" w:hAnsi="Arial" w:cs="Arial"/>
          <w:color w:val="auto"/>
          <w:sz w:val="22"/>
          <w:szCs w:val="22"/>
          <w:lang w:val="sr-Cyrl-CS"/>
        </w:rPr>
      </w:pPr>
    </w:p>
    <w:p w:rsidR="001B0370" w:rsidRPr="007945CD" w:rsidRDefault="001B0370" w:rsidP="001B0370">
      <w:pPr>
        <w:pStyle w:val="Default"/>
        <w:spacing w:before="0"/>
        <w:rPr>
          <w:rFonts w:ascii="Arial" w:hAnsi="Arial" w:cs="Arial"/>
          <w:color w:val="auto"/>
          <w:sz w:val="22"/>
          <w:szCs w:val="22"/>
          <w:lang w:val="sr-Cyrl-CS"/>
        </w:rPr>
      </w:pPr>
      <w:r w:rsidRPr="007945CD">
        <w:rPr>
          <w:rFonts w:ascii="Arial" w:hAnsi="Arial" w:cs="Arial"/>
          <w:color w:val="auto"/>
          <w:sz w:val="22"/>
          <w:szCs w:val="22"/>
          <w:lang w:val="sr-Cyrl-CS"/>
        </w:rPr>
        <w:t>_______________________ Изд</w:t>
      </w:r>
      <w:r w:rsidRPr="007945CD">
        <w:rPr>
          <w:rFonts w:ascii="Arial" w:hAnsi="Arial" w:cs="Arial"/>
          <w:color w:val="auto"/>
          <w:sz w:val="22"/>
          <w:szCs w:val="22"/>
        </w:rPr>
        <w:t>a</w:t>
      </w:r>
      <w:r w:rsidRPr="007945CD">
        <w:rPr>
          <w:rFonts w:ascii="Arial" w:hAnsi="Arial" w:cs="Arial"/>
          <w:color w:val="auto"/>
          <w:sz w:val="22"/>
          <w:szCs w:val="22"/>
          <w:lang w:val="sr-Cyrl-CS"/>
        </w:rPr>
        <w:t>в</w:t>
      </w:r>
      <w:r w:rsidRPr="007945CD">
        <w:rPr>
          <w:rFonts w:ascii="Arial" w:hAnsi="Arial" w:cs="Arial"/>
          <w:color w:val="auto"/>
          <w:sz w:val="22"/>
          <w:szCs w:val="22"/>
        </w:rPr>
        <w:t>a</w:t>
      </w:r>
      <w:r w:rsidRPr="007945CD">
        <w:rPr>
          <w:rFonts w:ascii="Arial" w:hAnsi="Arial" w:cs="Arial"/>
          <w:color w:val="auto"/>
          <w:sz w:val="22"/>
          <w:szCs w:val="22"/>
          <w:lang w:val="sr-Cyrl-CS"/>
        </w:rPr>
        <w:t>л</w:t>
      </w:r>
      <w:r w:rsidRPr="007945CD">
        <w:rPr>
          <w:rFonts w:ascii="Arial" w:hAnsi="Arial" w:cs="Arial"/>
          <w:color w:val="auto"/>
          <w:sz w:val="22"/>
          <w:szCs w:val="22"/>
        </w:rPr>
        <w:t>a</w:t>
      </w:r>
      <w:r w:rsidRPr="007945CD">
        <w:rPr>
          <w:rFonts w:ascii="Arial" w:hAnsi="Arial" w:cs="Arial"/>
          <w:color w:val="auto"/>
          <w:sz w:val="22"/>
          <w:szCs w:val="22"/>
          <w:lang w:val="sr-Cyrl-CS"/>
        </w:rPr>
        <w:t>ц м</w:t>
      </w:r>
      <w:r w:rsidRPr="007945CD">
        <w:rPr>
          <w:rFonts w:ascii="Arial" w:hAnsi="Arial" w:cs="Arial"/>
          <w:color w:val="auto"/>
          <w:sz w:val="22"/>
          <w:szCs w:val="22"/>
        </w:rPr>
        <w:t>e</w:t>
      </w:r>
      <w:r w:rsidRPr="007945CD">
        <w:rPr>
          <w:rFonts w:ascii="Arial" w:hAnsi="Arial" w:cs="Arial"/>
          <w:color w:val="auto"/>
          <w:sz w:val="22"/>
          <w:szCs w:val="22"/>
          <w:lang w:val="sr-Cyrl-CS"/>
        </w:rPr>
        <w:t>ниц</w:t>
      </w:r>
      <w:r w:rsidRPr="007945CD">
        <w:rPr>
          <w:rFonts w:ascii="Arial" w:hAnsi="Arial" w:cs="Arial"/>
          <w:color w:val="auto"/>
          <w:sz w:val="22"/>
          <w:szCs w:val="22"/>
        </w:rPr>
        <w:t>e</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Услoви мeничнe oбaвeзe:</w:t>
      </w:r>
    </w:p>
    <w:p w:rsidR="001B0370" w:rsidRPr="007945CD" w:rsidRDefault="001B0370" w:rsidP="001B0370">
      <w:pPr>
        <w:numPr>
          <w:ilvl w:val="0"/>
          <w:numId w:val="6"/>
        </w:numPr>
        <w:spacing w:before="0"/>
        <w:rPr>
          <w:rFonts w:cs="Arial"/>
        </w:rPr>
      </w:pPr>
      <w:r w:rsidRPr="007945C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945CD" w:rsidRDefault="001B0370" w:rsidP="001B0370">
      <w:pPr>
        <w:numPr>
          <w:ilvl w:val="0"/>
          <w:numId w:val="6"/>
        </w:numPr>
        <w:spacing w:before="0"/>
        <w:rPr>
          <w:rFonts w:cs="Arial"/>
        </w:rPr>
      </w:pPr>
      <w:r w:rsidRPr="007945C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945CD">
        <w:rPr>
          <w:rFonts w:cs="Arial"/>
        </w:rPr>
        <w:t>средство финансијског обезбеђења</w:t>
      </w:r>
      <w:r w:rsidRPr="007945CD">
        <w:rPr>
          <w:rFonts w:cs="Arial"/>
        </w:rPr>
        <w:t xml:space="preserve"> у рoку дeфинисaнoм у конкурсној дoкумeнтaциjи.</w:t>
      </w:r>
    </w:p>
    <w:p w:rsidR="001B0370" w:rsidRPr="007945C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945CD" w:rsidTr="00BE2EA9">
        <w:trPr>
          <w:jc w:val="center"/>
        </w:trPr>
        <w:tc>
          <w:tcPr>
            <w:tcW w:w="3882" w:type="dxa"/>
          </w:tcPr>
          <w:p w:rsidR="001B0370" w:rsidRPr="007945CD" w:rsidRDefault="001B0370" w:rsidP="00BE2EA9">
            <w:pPr>
              <w:spacing w:before="0"/>
              <w:jc w:val="center"/>
              <w:rPr>
                <w:rFonts w:cs="Arial"/>
              </w:rPr>
            </w:pPr>
            <w:r w:rsidRPr="007945CD">
              <w:rPr>
                <w:rFonts w:cs="Arial"/>
              </w:rPr>
              <w:t>Датум:</w:t>
            </w:r>
          </w:p>
        </w:tc>
        <w:tc>
          <w:tcPr>
            <w:tcW w:w="2127" w:type="dxa"/>
          </w:tcPr>
          <w:p w:rsidR="001B0370" w:rsidRPr="007945CD" w:rsidRDefault="001B0370" w:rsidP="00BE2EA9">
            <w:pPr>
              <w:spacing w:before="0"/>
              <w:jc w:val="center"/>
              <w:rPr>
                <w:rFonts w:cs="Arial"/>
                <w:lang w:val="ru-RU"/>
              </w:rPr>
            </w:pPr>
          </w:p>
        </w:tc>
        <w:tc>
          <w:tcPr>
            <w:tcW w:w="4022" w:type="dxa"/>
          </w:tcPr>
          <w:p w:rsidR="001B0370" w:rsidRPr="007945CD" w:rsidRDefault="001B0370" w:rsidP="00BE2EA9">
            <w:pPr>
              <w:spacing w:before="0"/>
              <w:jc w:val="center"/>
              <w:rPr>
                <w:rFonts w:cs="Arial"/>
                <w:lang w:val="ru-RU"/>
              </w:rPr>
            </w:pPr>
            <w:r w:rsidRPr="007945CD">
              <w:rPr>
                <w:rFonts w:cs="Arial"/>
              </w:rPr>
              <w:t>Понуђач</w:t>
            </w:r>
            <w:r w:rsidRPr="007945CD">
              <w:rPr>
                <w:rFonts w:cs="Arial"/>
                <w:lang w:val="ru-RU"/>
              </w:rPr>
              <w:t>:</w:t>
            </w:r>
          </w:p>
        </w:tc>
      </w:tr>
      <w:tr w:rsidR="001B0370" w:rsidRPr="007945CD" w:rsidTr="00BE2EA9">
        <w:trPr>
          <w:jc w:val="center"/>
        </w:trPr>
        <w:tc>
          <w:tcPr>
            <w:tcW w:w="3882" w:type="dxa"/>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rPr>
            </w:pPr>
            <w:r w:rsidRPr="007945CD">
              <w:rPr>
                <w:rFonts w:cs="Arial"/>
              </w:rPr>
              <w:t>М.П.</w:t>
            </w:r>
          </w:p>
        </w:tc>
        <w:tc>
          <w:tcPr>
            <w:tcW w:w="4022" w:type="dxa"/>
          </w:tcPr>
          <w:p w:rsidR="001B0370" w:rsidRPr="007945CD" w:rsidRDefault="001B0370" w:rsidP="00BE2EA9">
            <w:pPr>
              <w:spacing w:before="0"/>
              <w:jc w:val="center"/>
              <w:rPr>
                <w:rFonts w:cs="Arial"/>
                <w:lang w:val="ru-RU"/>
              </w:rPr>
            </w:pPr>
          </w:p>
        </w:tc>
      </w:tr>
      <w:tr w:rsidR="001B0370" w:rsidRPr="007945CD" w:rsidTr="00BE2EA9">
        <w:trPr>
          <w:jc w:val="center"/>
        </w:trPr>
        <w:tc>
          <w:tcPr>
            <w:tcW w:w="3882" w:type="dxa"/>
            <w:tcBorders>
              <w:bottom w:val="single" w:sz="4" w:space="0" w:color="auto"/>
            </w:tcBorders>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lang w:val="ru-RU"/>
              </w:rPr>
            </w:pPr>
          </w:p>
        </w:tc>
        <w:tc>
          <w:tcPr>
            <w:tcW w:w="4022" w:type="dxa"/>
            <w:tcBorders>
              <w:bottom w:val="single" w:sz="4" w:space="0" w:color="auto"/>
            </w:tcBorders>
          </w:tcPr>
          <w:p w:rsidR="001B0370" w:rsidRPr="007945CD" w:rsidRDefault="001B0370" w:rsidP="00BE2EA9">
            <w:pPr>
              <w:spacing w:before="0"/>
              <w:jc w:val="center"/>
              <w:rPr>
                <w:rFonts w:cs="Arial"/>
                <w:lang w:val="ru-RU"/>
              </w:rPr>
            </w:pPr>
          </w:p>
        </w:tc>
      </w:tr>
      <w:tr w:rsidR="001B0370" w:rsidRPr="007945CD" w:rsidTr="00BE2EA9">
        <w:trPr>
          <w:trHeight w:val="389"/>
          <w:jc w:val="center"/>
        </w:trPr>
        <w:tc>
          <w:tcPr>
            <w:tcW w:w="3882" w:type="dxa"/>
            <w:tcBorders>
              <w:top w:val="single" w:sz="4" w:space="0" w:color="auto"/>
            </w:tcBorders>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lang w:val="ru-RU"/>
              </w:rPr>
            </w:pPr>
          </w:p>
        </w:tc>
        <w:tc>
          <w:tcPr>
            <w:tcW w:w="4022" w:type="dxa"/>
            <w:tcBorders>
              <w:top w:val="single" w:sz="4" w:space="0" w:color="auto"/>
            </w:tcBorders>
          </w:tcPr>
          <w:p w:rsidR="001B0370" w:rsidRPr="007945CD" w:rsidRDefault="001B0370" w:rsidP="00BE2EA9">
            <w:pPr>
              <w:spacing w:before="0"/>
              <w:jc w:val="center"/>
              <w:rPr>
                <w:rFonts w:cs="Arial"/>
                <w:lang w:val="ru-RU"/>
              </w:rPr>
            </w:pPr>
          </w:p>
        </w:tc>
      </w:tr>
    </w:tbl>
    <w:p w:rsidR="001B0370" w:rsidRPr="007945CD" w:rsidRDefault="001B0370" w:rsidP="001B0370">
      <w:pPr>
        <w:spacing w:before="0"/>
        <w:ind w:firstLine="720"/>
        <w:rPr>
          <w:rFonts w:cs="Arial"/>
          <w:lang w:val="ru-RU"/>
        </w:rPr>
      </w:pPr>
    </w:p>
    <w:p w:rsidR="001B0370" w:rsidRPr="007945CD" w:rsidRDefault="001B0370" w:rsidP="001B0370">
      <w:pPr>
        <w:spacing w:before="0"/>
        <w:ind w:firstLine="720"/>
        <w:rPr>
          <w:rFonts w:cs="Arial"/>
          <w:lang w:val="ru-RU"/>
        </w:rPr>
      </w:pPr>
    </w:p>
    <w:p w:rsidR="001B0370" w:rsidRPr="007945CD" w:rsidRDefault="001B0370" w:rsidP="001B0370">
      <w:pPr>
        <w:spacing w:before="0"/>
        <w:ind w:firstLine="720"/>
        <w:rPr>
          <w:rFonts w:cs="Arial"/>
          <w:lang w:val="ru-RU"/>
        </w:rPr>
      </w:pPr>
      <w:r w:rsidRPr="007945CD">
        <w:rPr>
          <w:rFonts w:cs="Arial"/>
          <w:lang w:val="ru-RU"/>
        </w:rPr>
        <w:t>Прилог:</w:t>
      </w:r>
    </w:p>
    <w:p w:rsidR="001B0370" w:rsidRPr="007945CD" w:rsidRDefault="001B0370" w:rsidP="001B0370">
      <w:pPr>
        <w:pStyle w:val="ListParagraph"/>
        <w:numPr>
          <w:ilvl w:val="0"/>
          <w:numId w:val="7"/>
        </w:numPr>
        <w:spacing w:before="0" w:after="0" w:line="240" w:lineRule="auto"/>
        <w:rPr>
          <w:rFonts w:ascii="Arial" w:hAnsi="Arial" w:cs="Arial"/>
        </w:rPr>
      </w:pPr>
      <w:r w:rsidRPr="007945CD">
        <w:rPr>
          <w:rFonts w:ascii="Arial" w:hAnsi="Arial" w:cs="Arial"/>
        </w:rPr>
        <w:t xml:space="preserve">1 једна потписана и оверена бланко </w:t>
      </w:r>
      <w:r w:rsidR="004E0FFC" w:rsidRPr="007945CD">
        <w:rPr>
          <w:rFonts w:ascii="Arial" w:hAnsi="Arial" w:cs="Arial"/>
        </w:rPr>
        <w:t>сопствена</w:t>
      </w:r>
      <w:r w:rsidRPr="007945CD">
        <w:rPr>
          <w:rFonts w:ascii="Arial" w:hAnsi="Arial" w:cs="Arial"/>
        </w:rPr>
        <w:t xml:space="preserve"> меница као гаранција за озбиљност понуде </w:t>
      </w:r>
    </w:p>
    <w:p w:rsidR="004E0FFC" w:rsidRPr="007945CD" w:rsidRDefault="004E0FFC" w:rsidP="001B0370">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316C50" w:rsidRPr="007945CD">
        <w:rPr>
          <w:rFonts w:ascii="Arial" w:hAnsi="Arial" w:cs="Arial"/>
        </w:rPr>
        <w:t>а</w:t>
      </w:r>
      <w:r w:rsidRPr="007945C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945CD">
        <w:rPr>
          <w:rFonts w:ascii="Arial" w:hAnsi="Arial" w:cs="Arial"/>
        </w:rPr>
        <w:t>а</w:t>
      </w:r>
      <w:r w:rsidRPr="007945C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945CD" w:rsidRDefault="004E0FFC" w:rsidP="001B0370">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316C50" w:rsidRPr="007945CD">
        <w:rPr>
          <w:rFonts w:ascii="Arial" w:hAnsi="Arial" w:cs="Arial"/>
        </w:rPr>
        <w:t>а</w:t>
      </w:r>
      <w:r w:rsidRPr="007945CD">
        <w:rPr>
          <w:rFonts w:ascii="Arial" w:hAnsi="Arial" w:cs="Arial"/>
        </w:rPr>
        <w:t xml:space="preserve"> ОП обрасца </w:t>
      </w:r>
    </w:p>
    <w:p w:rsidR="004E0FFC" w:rsidRPr="007945CD" w:rsidRDefault="004E0FFC" w:rsidP="004E0FFC">
      <w:pPr>
        <w:pStyle w:val="ListParagraph"/>
        <w:numPr>
          <w:ilvl w:val="0"/>
          <w:numId w:val="7"/>
        </w:numPr>
        <w:spacing w:before="0" w:after="0" w:line="240" w:lineRule="auto"/>
        <w:rPr>
          <w:rFonts w:ascii="Arial" w:hAnsi="Arial" w:cs="Arial"/>
        </w:rPr>
      </w:pPr>
      <w:r w:rsidRPr="007945C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945CD" w:rsidRDefault="001B0370" w:rsidP="001B0370">
      <w:pPr>
        <w:pStyle w:val="ListParagraph"/>
        <w:spacing w:before="0" w:after="0" w:line="240" w:lineRule="auto"/>
        <w:rPr>
          <w:rFonts w:ascii="Arial" w:hAnsi="Arial" w:cs="Arial"/>
        </w:rPr>
      </w:pPr>
    </w:p>
    <w:p w:rsidR="001B0370" w:rsidRPr="007945CD" w:rsidRDefault="001B0370" w:rsidP="001B0370">
      <w:pPr>
        <w:pStyle w:val="ListParagraph"/>
        <w:spacing w:before="0" w:after="0" w:line="240" w:lineRule="auto"/>
        <w:rPr>
          <w:rFonts w:ascii="Arial" w:hAnsi="Arial" w:cs="Arial"/>
        </w:rPr>
      </w:pPr>
    </w:p>
    <w:p w:rsidR="001B0370" w:rsidRPr="007945CD" w:rsidRDefault="001B0370" w:rsidP="001B0370">
      <w:pPr>
        <w:pStyle w:val="ListParagraph"/>
        <w:spacing w:before="0" w:after="0" w:line="240" w:lineRule="auto"/>
        <w:rPr>
          <w:rFonts w:ascii="Arial" w:hAnsi="Arial" w:cs="Arial"/>
          <w:b/>
        </w:rPr>
      </w:pPr>
      <w:r w:rsidRPr="007945CD">
        <w:rPr>
          <w:rFonts w:ascii="Arial" w:hAnsi="Arial" w:cs="Arial"/>
          <w:b/>
        </w:rPr>
        <w:t>Менично писмо у складу са садржином овог Прилога се доставља у оквиру понуде.</w:t>
      </w: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7945CD"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Default="007945CD" w:rsidP="001B0370">
      <w:pPr>
        <w:spacing w:before="0"/>
        <w:jc w:val="right"/>
        <w:rPr>
          <w:rFonts w:cs="Arial"/>
          <w:b/>
        </w:rPr>
      </w:pPr>
      <w:r>
        <w:rPr>
          <w:rFonts w:cs="Arial"/>
          <w:b/>
        </w:rPr>
        <w:t>ПРИЛОГ 3</w:t>
      </w:r>
    </w:p>
    <w:p w:rsidR="00316C50" w:rsidRPr="007945CD" w:rsidRDefault="00316C50" w:rsidP="00316C50">
      <w:pPr>
        <w:spacing w:before="0"/>
        <w:jc w:val="right"/>
        <w:rPr>
          <w:rFonts w:cs="Arial"/>
          <w:b/>
        </w:rPr>
      </w:pPr>
      <w:r w:rsidRPr="007945CD">
        <w:rPr>
          <w:rFonts w:cs="Arial"/>
          <w:b/>
        </w:rPr>
        <w:t>*менице за добро извршење посла</w:t>
      </w:r>
    </w:p>
    <w:p w:rsidR="004E0FFC" w:rsidRPr="007945CD" w:rsidRDefault="004E0FFC" w:rsidP="001B0370">
      <w:pPr>
        <w:spacing w:before="0"/>
        <w:jc w:val="right"/>
        <w:rPr>
          <w:rFonts w:cs="Arial"/>
          <w:b/>
        </w:rPr>
      </w:pPr>
    </w:p>
    <w:p w:rsidR="004E0FFC" w:rsidRPr="007945CD" w:rsidRDefault="004E0FFC" w:rsidP="004E0FFC">
      <w:pPr>
        <w:spacing w:before="0"/>
        <w:rPr>
          <w:rFonts w:cs="Arial"/>
        </w:rPr>
      </w:pPr>
      <w:r w:rsidRPr="007945C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945CD" w:rsidRDefault="004E0FFC" w:rsidP="001B0370">
      <w:pPr>
        <w:spacing w:before="0"/>
        <w:rPr>
          <w:rFonts w:cs="Arial"/>
        </w:rPr>
      </w:pPr>
    </w:p>
    <w:p w:rsidR="001B0370" w:rsidRPr="007945CD" w:rsidRDefault="001B0370" w:rsidP="001B0370">
      <w:pPr>
        <w:spacing w:before="0"/>
        <w:rPr>
          <w:rFonts w:cs="Arial"/>
          <w:b/>
        </w:rPr>
      </w:pPr>
      <w:r w:rsidRPr="007945CD">
        <w:rPr>
          <w:rFonts w:cs="Arial"/>
          <w:b/>
        </w:rPr>
        <w:t>(напомена: не доставља се у понуди)</w:t>
      </w:r>
    </w:p>
    <w:p w:rsidR="004E0FFC" w:rsidRPr="007945CD" w:rsidRDefault="004E0FFC" w:rsidP="001B0370">
      <w:pPr>
        <w:spacing w:before="0"/>
        <w:rPr>
          <w:rFonts w:cs="Arial"/>
        </w:rPr>
      </w:pPr>
    </w:p>
    <w:p w:rsidR="004E0FFC" w:rsidRPr="007945CD" w:rsidRDefault="004E0FFC" w:rsidP="004E0FFC">
      <w:pPr>
        <w:spacing w:before="0"/>
        <w:rPr>
          <w:rFonts w:cs="Arial"/>
          <w:lang w:val="ru-RU"/>
        </w:rPr>
      </w:pPr>
      <w:r w:rsidRPr="007945CD">
        <w:rPr>
          <w:rFonts w:cs="Arial"/>
        </w:rPr>
        <w:t xml:space="preserve">ДУЖНИК:  </w:t>
      </w:r>
      <w:r w:rsidRPr="007945CD">
        <w:rPr>
          <w:rFonts w:cs="Arial"/>
          <w:lang w:val="ru-RU"/>
        </w:rPr>
        <w:t>…………………………………………………………………………........................</w:t>
      </w:r>
    </w:p>
    <w:p w:rsidR="004E0FFC" w:rsidRPr="007945CD" w:rsidRDefault="004E0FFC" w:rsidP="004E0FFC">
      <w:pPr>
        <w:spacing w:before="0"/>
        <w:rPr>
          <w:rFonts w:cs="Arial"/>
        </w:rPr>
      </w:pPr>
      <w:r w:rsidRPr="007945CD">
        <w:rPr>
          <w:rFonts w:cs="Arial"/>
        </w:rPr>
        <w:t>(назив и седиште Понуђача)</w:t>
      </w:r>
    </w:p>
    <w:p w:rsidR="004E0FFC" w:rsidRPr="007945CD" w:rsidRDefault="004E0FFC" w:rsidP="004E0FFC">
      <w:pPr>
        <w:spacing w:before="0"/>
        <w:rPr>
          <w:rFonts w:cs="Arial"/>
        </w:rPr>
      </w:pPr>
      <w:r w:rsidRPr="007945CD">
        <w:rPr>
          <w:rFonts w:cs="Arial"/>
        </w:rPr>
        <w:t>МАТИЧНИ БРОЈ ДУЖНИКА (Понуђача): ..................................................................</w:t>
      </w:r>
    </w:p>
    <w:p w:rsidR="004E0FFC" w:rsidRPr="007945CD" w:rsidRDefault="004E0FFC" w:rsidP="004E0FFC">
      <w:pPr>
        <w:spacing w:before="0"/>
        <w:rPr>
          <w:rFonts w:cs="Arial"/>
        </w:rPr>
      </w:pPr>
      <w:r w:rsidRPr="007945CD">
        <w:rPr>
          <w:rFonts w:cs="Arial"/>
        </w:rPr>
        <w:t>ТЕКУЋИ РАЧУН ДУЖНИКА (Понуђача): ...................................................................</w:t>
      </w:r>
    </w:p>
    <w:p w:rsidR="004E0FFC" w:rsidRPr="007945CD" w:rsidRDefault="004E0FFC" w:rsidP="004E0FFC">
      <w:pPr>
        <w:spacing w:before="0"/>
        <w:rPr>
          <w:rFonts w:cs="Arial"/>
        </w:rPr>
      </w:pPr>
      <w:r w:rsidRPr="007945CD">
        <w:rPr>
          <w:rFonts w:cs="Arial"/>
        </w:rPr>
        <w:t>ПИБ ДУЖНИКА (Понуђача): ........................................................................................</w:t>
      </w:r>
    </w:p>
    <w:p w:rsidR="004E0FFC" w:rsidRPr="007945CD" w:rsidRDefault="004E0FFC" w:rsidP="004E0FFC">
      <w:pPr>
        <w:spacing w:before="0"/>
        <w:rPr>
          <w:rFonts w:cs="Arial"/>
        </w:rPr>
      </w:pPr>
    </w:p>
    <w:p w:rsidR="004E0FFC" w:rsidRPr="007945CD" w:rsidRDefault="004E0FFC" w:rsidP="004E0FFC">
      <w:pPr>
        <w:spacing w:before="0"/>
        <w:rPr>
          <w:rFonts w:cs="Arial"/>
        </w:rPr>
      </w:pPr>
      <w:r w:rsidRPr="007945CD">
        <w:rPr>
          <w:rFonts w:cs="Arial"/>
        </w:rPr>
        <w:t>и з д а ј е  д а н а ............................ године</w:t>
      </w:r>
    </w:p>
    <w:p w:rsidR="004E0FFC" w:rsidRPr="007945CD" w:rsidRDefault="004E0FFC" w:rsidP="004E0FFC">
      <w:pPr>
        <w:spacing w:before="0"/>
        <w:rPr>
          <w:rFonts w:cs="Arial"/>
        </w:rPr>
      </w:pPr>
    </w:p>
    <w:p w:rsidR="004E0FFC" w:rsidRPr="007945CD" w:rsidRDefault="004E0FFC" w:rsidP="004E0FFC">
      <w:pPr>
        <w:spacing w:before="0"/>
        <w:rPr>
          <w:rFonts w:cs="Arial"/>
        </w:rPr>
      </w:pPr>
    </w:p>
    <w:p w:rsidR="004E0FFC" w:rsidRPr="007945CD" w:rsidRDefault="004E0FFC" w:rsidP="004E0FFC">
      <w:pPr>
        <w:spacing w:before="0"/>
        <w:jc w:val="center"/>
        <w:rPr>
          <w:rFonts w:cs="Arial"/>
          <w:b/>
        </w:rPr>
      </w:pPr>
      <w:r w:rsidRPr="007945CD">
        <w:rPr>
          <w:rFonts w:cs="Arial"/>
          <w:b/>
        </w:rPr>
        <w:t>МЕНИЧНО ПИСМО – ОВЛАШЋЕЊЕ ЗА КОРИСНИКА  БЛАНКО СОПСТВЕНЕ МЕНИЦЕ</w:t>
      </w:r>
    </w:p>
    <w:p w:rsidR="001B0370" w:rsidRPr="007945CD" w:rsidRDefault="001B0370" w:rsidP="001B0370">
      <w:pPr>
        <w:spacing w:before="0"/>
        <w:rPr>
          <w:rFonts w:cs="Arial"/>
        </w:rPr>
      </w:pPr>
    </w:p>
    <w:p w:rsidR="008576CB" w:rsidRPr="007945C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945CD">
        <w:rPr>
          <w:rFonts w:cs="Arial"/>
          <w:b w:val="0"/>
          <w:sz w:val="22"/>
          <w:szCs w:val="22"/>
        </w:rPr>
        <w:t xml:space="preserve">КОРИСНИК - </w:t>
      </w:r>
      <w:r w:rsidR="00316C50" w:rsidRPr="007945CD">
        <w:rPr>
          <w:rFonts w:cs="Arial"/>
          <w:b w:val="0"/>
        </w:rPr>
        <w:t>ПОВЕРИЛАЦ:Јавно предузеће „Електроприведа Србије“ Бео</w:t>
      </w:r>
      <w:r w:rsidR="007945CD">
        <w:rPr>
          <w:rFonts w:cs="Arial"/>
          <w:b w:val="0"/>
        </w:rPr>
        <w:t>град, Улица Балканска број 13</w:t>
      </w:r>
      <w:r w:rsidR="00316C50" w:rsidRPr="007945CD">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945CD" w:rsidRDefault="008E3F37" w:rsidP="008E3F37">
      <w:pPr>
        <w:tabs>
          <w:tab w:val="left" w:pos="1418"/>
        </w:tabs>
        <w:spacing w:before="0"/>
        <w:rPr>
          <w:rFonts w:cs="Arial"/>
        </w:rPr>
      </w:pPr>
      <w:r w:rsidRPr="007945CD">
        <w:rPr>
          <w:rFonts w:cs="Arial"/>
        </w:rPr>
        <w:tab/>
      </w:r>
    </w:p>
    <w:p w:rsidR="001B0370" w:rsidRPr="007945CD" w:rsidRDefault="001B0370" w:rsidP="001B0370">
      <w:pPr>
        <w:spacing w:before="0"/>
        <w:rPr>
          <w:rFonts w:cs="Arial"/>
        </w:rPr>
      </w:pPr>
      <w:r w:rsidRPr="007945CD">
        <w:rPr>
          <w:rFonts w:cs="Arial"/>
        </w:rPr>
        <w:t xml:space="preserve">Предајемо вам 1 (једну) потписану и оверену, бланко  </w:t>
      </w:r>
      <w:r w:rsidR="004E0FFC" w:rsidRPr="007945CD">
        <w:rPr>
          <w:rFonts w:cs="Arial"/>
        </w:rPr>
        <w:t>сопствену</w:t>
      </w:r>
      <w:r w:rsidRPr="007945CD">
        <w:rPr>
          <w:rFonts w:cs="Arial"/>
        </w:rPr>
        <w:t xml:space="preserve">  меницу</w:t>
      </w:r>
      <w:r w:rsidR="000365C7" w:rsidRPr="007945CD">
        <w:rPr>
          <w:rFonts w:cs="Arial"/>
        </w:rPr>
        <w:t xml:space="preserve"> која је неопозива, без права протеста и наплатива на први позив</w:t>
      </w:r>
      <w:r w:rsidRPr="007945CD">
        <w:rPr>
          <w:rFonts w:cs="Arial"/>
        </w:rPr>
        <w:t xml:space="preserve">, серијски                 бр._________________ (уписати серијски број)  као средство финансијског обезбеђења и овлашћујемо </w:t>
      </w:r>
      <w:r w:rsidR="00316C50" w:rsidRPr="007945CD">
        <w:rPr>
          <w:rFonts w:cs="Arial"/>
        </w:rPr>
        <w:t>Јавно предузеће „Електропривреда Србије“ Бео</w:t>
      </w:r>
      <w:r w:rsidR="007945CD">
        <w:rPr>
          <w:rFonts w:cs="Arial"/>
        </w:rPr>
        <w:t>град, Улица Балканска број 13</w:t>
      </w:r>
      <w:r w:rsidR="00316C50" w:rsidRPr="007945CD">
        <w:rPr>
          <w:rFonts w:cs="Arial"/>
        </w:rPr>
        <w:t>, Београд,</w:t>
      </w:r>
      <w:r w:rsidR="00316C50" w:rsidRPr="007945CD">
        <w:rPr>
          <w:rFonts w:cs="Arial"/>
          <w:b/>
        </w:rPr>
        <w:t xml:space="preserve"> </w:t>
      </w:r>
      <w:r w:rsidR="00316C50" w:rsidRPr="007945CD">
        <w:rPr>
          <w:rFonts w:cs="Arial"/>
        </w:rPr>
        <w:t>огранак ТЕНТ Београд-Обреновац, улица Богољуба Урошевића Црног број 44., 11500 Обреновац</w:t>
      </w:r>
      <w:r w:rsidRPr="007945CD">
        <w:rPr>
          <w:rFonts w:cs="Arial"/>
        </w:rPr>
        <w:t>, као Повериоца, да предату меницу може попунити до максимално</w:t>
      </w:r>
      <w:r w:rsidR="000365C7" w:rsidRPr="007945CD">
        <w:rPr>
          <w:rFonts w:cs="Arial"/>
        </w:rPr>
        <w:t>г износа  од ___________</w:t>
      </w:r>
      <w:r w:rsidRPr="007945CD">
        <w:rPr>
          <w:rFonts w:cs="Arial"/>
        </w:rPr>
        <w:t xml:space="preserve"> динара,</w:t>
      </w:r>
      <w:r w:rsidR="000365C7" w:rsidRPr="007945CD">
        <w:rPr>
          <w:rFonts w:cs="Arial"/>
        </w:rPr>
        <w:t xml:space="preserve"> (и  словима  ______________</w:t>
      </w:r>
      <w:r w:rsidRPr="007945CD">
        <w:rPr>
          <w:rFonts w:cs="Arial"/>
        </w:rPr>
        <w:t>_динара), по Уговору о_____</w:t>
      </w:r>
      <w:r w:rsidR="00316C50" w:rsidRPr="007945CD">
        <w:rPr>
          <w:rFonts w:cs="Arial"/>
        </w:rPr>
        <w:t>__________________________</w:t>
      </w:r>
      <w:r w:rsidRPr="007945C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945CD" w:rsidRDefault="001B0370" w:rsidP="001B0370">
      <w:pPr>
        <w:spacing w:before="0"/>
        <w:rPr>
          <w:rFonts w:cs="Arial"/>
        </w:rPr>
      </w:pPr>
    </w:p>
    <w:p w:rsidR="001B0370" w:rsidRPr="007945CD" w:rsidRDefault="000365C7" w:rsidP="001B0370">
      <w:pPr>
        <w:spacing w:before="0"/>
        <w:rPr>
          <w:rFonts w:cs="Arial"/>
        </w:rPr>
      </w:pPr>
      <w:r w:rsidRPr="007945CD">
        <w:rPr>
          <w:rFonts w:cs="Arial"/>
        </w:rPr>
        <w:t>Издата б</w:t>
      </w:r>
      <w:r w:rsidR="001B0370" w:rsidRPr="007945CD">
        <w:rPr>
          <w:rFonts w:cs="Arial"/>
        </w:rPr>
        <w:t xml:space="preserve">ланко </w:t>
      </w:r>
      <w:r w:rsidRPr="007945CD">
        <w:rPr>
          <w:rFonts w:cs="Arial"/>
        </w:rPr>
        <w:t>сопствена</w:t>
      </w:r>
      <w:r w:rsidR="001B0370" w:rsidRPr="007945CD">
        <w:rPr>
          <w:rFonts w:cs="Arial"/>
        </w:rPr>
        <w:t xml:space="preserve"> меница серијски број</w:t>
      </w:r>
      <w:r w:rsidR="001B0370" w:rsidRPr="007945CD">
        <w:rPr>
          <w:rFonts w:cs="Arial"/>
        </w:rPr>
        <w:tab/>
        <w:t>(уписати серијски број) може се поднети на наплату у року доспећа  утврђеном  Уговором бр. ___________</w:t>
      </w:r>
      <w:r w:rsidR="003C5F9C" w:rsidRPr="007945CD">
        <w:rPr>
          <w:rFonts w:cs="Arial"/>
        </w:rPr>
        <w:t>___</w:t>
      </w:r>
      <w:r w:rsidR="001B0370" w:rsidRPr="007945CD">
        <w:rPr>
          <w:rFonts w:cs="Arial"/>
        </w:rPr>
        <w:t xml:space="preserve"> од ________</w:t>
      </w:r>
      <w:r w:rsidR="003C5F9C" w:rsidRPr="007945CD">
        <w:rPr>
          <w:rFonts w:cs="Arial"/>
        </w:rPr>
        <w:t>_______</w:t>
      </w:r>
      <w:r w:rsidR="001B0370" w:rsidRPr="007945CD">
        <w:rPr>
          <w:rFonts w:cs="Arial"/>
        </w:rPr>
        <w:t>_ године (заведен код Корисника-Повериоца)  и бр. _____________ од _</w:t>
      </w:r>
      <w:r w:rsidR="003C5F9C" w:rsidRPr="007945CD">
        <w:rPr>
          <w:rFonts w:cs="Arial"/>
        </w:rPr>
        <w:t>___</w:t>
      </w:r>
      <w:r w:rsidR="001B0370" w:rsidRPr="007945CD">
        <w:rPr>
          <w:rFonts w:cs="Arial"/>
        </w:rPr>
        <w:t>____</w:t>
      </w:r>
      <w:r w:rsidR="003C5F9C" w:rsidRPr="007945CD">
        <w:rPr>
          <w:rFonts w:cs="Arial"/>
        </w:rPr>
        <w:t>_________</w:t>
      </w:r>
      <w:r w:rsidR="001B0370" w:rsidRPr="007945CD">
        <w:rPr>
          <w:rFonts w:cs="Arial"/>
        </w:rPr>
        <w:t xml:space="preserve"> године (заведен код дужника) т.ј. најк</w:t>
      </w:r>
      <w:r w:rsidR="008E3F37" w:rsidRPr="007945CD">
        <w:rPr>
          <w:rFonts w:cs="Arial"/>
        </w:rPr>
        <w:t>асније до истека рока од 3</w:t>
      </w:r>
      <w:r w:rsidR="001B0370" w:rsidRPr="007945CD">
        <w:rPr>
          <w:rFonts w:cs="Arial"/>
        </w:rPr>
        <w:t>0 (</w:t>
      </w:r>
      <w:r w:rsidR="008E3F37" w:rsidRPr="007945CD">
        <w:rPr>
          <w:rFonts w:cs="Arial"/>
        </w:rPr>
        <w:t>три</w:t>
      </w:r>
      <w:r w:rsidR="001B0370" w:rsidRPr="007945CD">
        <w:rPr>
          <w:rFonts w:cs="Arial"/>
        </w:rPr>
        <w:t>десет) дана од уговореног рока  с тим да евентуални</w:t>
      </w:r>
      <w:r w:rsidR="001B0370" w:rsidRPr="007945CD">
        <w:rPr>
          <w:rFonts w:cs="Arial"/>
        </w:rPr>
        <w:br/>
        <w:t xml:space="preserve">продужетак рока </w:t>
      </w:r>
      <w:r w:rsidR="002C49AE" w:rsidRPr="007945CD">
        <w:rPr>
          <w:rFonts w:cs="Arial"/>
        </w:rPr>
        <w:t>окончања извршења</w:t>
      </w:r>
      <w:r w:rsidR="001B0370" w:rsidRPr="007945C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945CD">
        <w:rPr>
          <w:rFonts w:cs="Arial"/>
        </w:rPr>
        <w:t>звршење</w:t>
      </w:r>
      <w:r w:rsidR="001B0370" w:rsidRPr="007945CD">
        <w:rPr>
          <w:rFonts w:cs="Arial"/>
        </w:rPr>
        <w:t>.</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lastRenderedPageBreak/>
        <w:t xml:space="preserve">Овлашћујемо Јавно предузеће „Електропривреда Србије“ Београд, </w:t>
      </w:r>
      <w:r w:rsidR="00316C50" w:rsidRPr="007945CD">
        <w:rPr>
          <w:rFonts w:cs="Arial"/>
        </w:rPr>
        <w:t>огранак ТЕНТ Београд-Обреновац</w:t>
      </w:r>
      <w:r w:rsidR="00414CFF" w:rsidRPr="007945CD">
        <w:rPr>
          <w:rFonts w:cs="Arial"/>
        </w:rPr>
        <w:t xml:space="preserve">, </w:t>
      </w:r>
      <w:r w:rsidRPr="007945C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Меница је потписана од стране овлашћеног лица за заступање Дужника _____________________(унети име и презиме овлашћеног лица).</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945CD" w:rsidRDefault="001B0370" w:rsidP="001B0370">
      <w:pPr>
        <w:spacing w:before="0"/>
        <w:rPr>
          <w:rFonts w:cs="Arial"/>
        </w:rPr>
      </w:pPr>
      <w:r w:rsidRPr="007945CD">
        <w:rPr>
          <w:rFonts w:cs="Arial"/>
        </w:rPr>
        <w:t xml:space="preserve">Место и датум издавања Овлашћења          </w:t>
      </w:r>
    </w:p>
    <w:p w:rsidR="001B0370" w:rsidRPr="007945CD" w:rsidRDefault="001B0370" w:rsidP="001B0370">
      <w:pPr>
        <w:spacing w:before="0"/>
        <w:rPr>
          <w:rFonts w:cs="Arial"/>
        </w:rPr>
      </w:pPr>
    </w:p>
    <w:p w:rsidR="001B0370" w:rsidRPr="007945C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945CD" w:rsidTr="00BE2EA9">
        <w:trPr>
          <w:jc w:val="center"/>
        </w:trPr>
        <w:tc>
          <w:tcPr>
            <w:tcW w:w="3882" w:type="dxa"/>
          </w:tcPr>
          <w:p w:rsidR="001B0370" w:rsidRPr="007945CD" w:rsidRDefault="001B0370" w:rsidP="00BE2EA9">
            <w:pPr>
              <w:spacing w:before="0"/>
              <w:jc w:val="center"/>
              <w:rPr>
                <w:rFonts w:cs="Arial"/>
              </w:rPr>
            </w:pPr>
            <w:r w:rsidRPr="007945CD">
              <w:rPr>
                <w:rFonts w:cs="Arial"/>
              </w:rPr>
              <w:t>Датум:</w:t>
            </w:r>
          </w:p>
        </w:tc>
        <w:tc>
          <w:tcPr>
            <w:tcW w:w="2127" w:type="dxa"/>
          </w:tcPr>
          <w:p w:rsidR="001B0370" w:rsidRPr="007945CD" w:rsidRDefault="001B0370" w:rsidP="00BE2EA9">
            <w:pPr>
              <w:spacing w:before="0"/>
              <w:jc w:val="center"/>
              <w:rPr>
                <w:rFonts w:cs="Arial"/>
                <w:lang w:val="ru-RU"/>
              </w:rPr>
            </w:pPr>
          </w:p>
        </w:tc>
        <w:tc>
          <w:tcPr>
            <w:tcW w:w="4022" w:type="dxa"/>
          </w:tcPr>
          <w:p w:rsidR="001B0370" w:rsidRPr="007945CD" w:rsidRDefault="001B0370" w:rsidP="00BE2EA9">
            <w:pPr>
              <w:spacing w:before="0"/>
              <w:jc w:val="center"/>
              <w:rPr>
                <w:rFonts w:cs="Arial"/>
                <w:lang w:val="ru-RU"/>
              </w:rPr>
            </w:pPr>
            <w:r w:rsidRPr="007945CD">
              <w:rPr>
                <w:rFonts w:cs="Arial"/>
              </w:rPr>
              <w:t>Понуђач</w:t>
            </w:r>
            <w:r w:rsidRPr="007945CD">
              <w:rPr>
                <w:rFonts w:cs="Arial"/>
                <w:lang w:val="ru-RU"/>
              </w:rPr>
              <w:t>:</w:t>
            </w:r>
          </w:p>
        </w:tc>
      </w:tr>
      <w:tr w:rsidR="001B0370" w:rsidRPr="007945CD" w:rsidTr="00BE2EA9">
        <w:trPr>
          <w:jc w:val="center"/>
        </w:trPr>
        <w:tc>
          <w:tcPr>
            <w:tcW w:w="3882" w:type="dxa"/>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rPr>
            </w:pPr>
            <w:r w:rsidRPr="007945CD">
              <w:rPr>
                <w:rFonts w:cs="Arial"/>
              </w:rPr>
              <w:t>М.П.</w:t>
            </w:r>
          </w:p>
        </w:tc>
        <w:tc>
          <w:tcPr>
            <w:tcW w:w="4022" w:type="dxa"/>
          </w:tcPr>
          <w:p w:rsidR="001B0370" w:rsidRPr="007945CD" w:rsidRDefault="001B0370" w:rsidP="00BE2EA9">
            <w:pPr>
              <w:spacing w:before="0"/>
              <w:jc w:val="center"/>
              <w:rPr>
                <w:rFonts w:cs="Arial"/>
                <w:lang w:val="ru-RU"/>
              </w:rPr>
            </w:pPr>
          </w:p>
        </w:tc>
      </w:tr>
      <w:tr w:rsidR="001B0370" w:rsidRPr="007945CD" w:rsidTr="00BE2EA9">
        <w:trPr>
          <w:jc w:val="center"/>
        </w:trPr>
        <w:tc>
          <w:tcPr>
            <w:tcW w:w="3882" w:type="dxa"/>
            <w:tcBorders>
              <w:bottom w:val="single" w:sz="4" w:space="0" w:color="auto"/>
            </w:tcBorders>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lang w:val="ru-RU"/>
              </w:rPr>
            </w:pPr>
          </w:p>
        </w:tc>
        <w:tc>
          <w:tcPr>
            <w:tcW w:w="4022" w:type="dxa"/>
            <w:tcBorders>
              <w:bottom w:val="single" w:sz="4" w:space="0" w:color="auto"/>
            </w:tcBorders>
          </w:tcPr>
          <w:p w:rsidR="001B0370" w:rsidRPr="007945CD" w:rsidRDefault="001B0370" w:rsidP="00BE2EA9">
            <w:pPr>
              <w:spacing w:before="0"/>
              <w:jc w:val="center"/>
              <w:rPr>
                <w:rFonts w:cs="Arial"/>
                <w:lang w:val="ru-RU"/>
              </w:rPr>
            </w:pPr>
          </w:p>
        </w:tc>
      </w:tr>
    </w:tbl>
    <w:p w:rsidR="001B0370" w:rsidRPr="007945CD" w:rsidRDefault="001B0370" w:rsidP="001B0370">
      <w:pPr>
        <w:spacing w:before="0"/>
        <w:rPr>
          <w:rFonts w:cs="Arial"/>
        </w:rPr>
      </w:pPr>
      <w:r w:rsidRPr="007945CD">
        <w:rPr>
          <w:rFonts w:cs="Arial"/>
        </w:rPr>
        <w:t xml:space="preserve">                                                                                              Потпис овлашћеног лица</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Прилог:</w:t>
      </w:r>
    </w:p>
    <w:p w:rsidR="000365C7" w:rsidRPr="007945CD" w:rsidRDefault="000365C7" w:rsidP="000365C7">
      <w:pPr>
        <w:pStyle w:val="ListParagraph"/>
        <w:numPr>
          <w:ilvl w:val="0"/>
          <w:numId w:val="7"/>
        </w:numPr>
        <w:spacing w:before="0" w:after="0" w:line="240" w:lineRule="auto"/>
        <w:rPr>
          <w:rFonts w:ascii="Arial" w:hAnsi="Arial" w:cs="Arial"/>
        </w:rPr>
      </w:pPr>
      <w:r w:rsidRPr="007945CD">
        <w:rPr>
          <w:rFonts w:ascii="Arial" w:hAnsi="Arial" w:cs="Arial"/>
        </w:rPr>
        <w:t>1 једна потписана и оверена бланко сопствена меница као гаранција за добро извршење посла</w:t>
      </w:r>
    </w:p>
    <w:p w:rsidR="000365C7" w:rsidRPr="007945CD" w:rsidRDefault="000365C7" w:rsidP="000365C7">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414CFF" w:rsidRPr="007945CD">
        <w:rPr>
          <w:rFonts w:ascii="Arial" w:hAnsi="Arial" w:cs="Arial"/>
        </w:rPr>
        <w:t>а</w:t>
      </w:r>
      <w:r w:rsidRPr="007945C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945CD">
        <w:rPr>
          <w:rFonts w:ascii="Arial" w:hAnsi="Arial" w:cs="Arial"/>
        </w:rPr>
        <w:t>а</w:t>
      </w:r>
      <w:r w:rsidRPr="007945C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945CD" w:rsidRDefault="000365C7" w:rsidP="000365C7">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414CFF" w:rsidRPr="007945CD">
        <w:rPr>
          <w:rFonts w:ascii="Arial" w:hAnsi="Arial" w:cs="Arial"/>
        </w:rPr>
        <w:t>а</w:t>
      </w:r>
      <w:r w:rsidRPr="007945CD">
        <w:rPr>
          <w:rFonts w:ascii="Arial" w:hAnsi="Arial" w:cs="Arial"/>
        </w:rPr>
        <w:t xml:space="preserve"> ОП обрасца </w:t>
      </w:r>
    </w:p>
    <w:p w:rsidR="000365C7" w:rsidRPr="007945CD" w:rsidRDefault="000365C7" w:rsidP="000365C7">
      <w:pPr>
        <w:pStyle w:val="ListParagraph"/>
        <w:numPr>
          <w:ilvl w:val="0"/>
          <w:numId w:val="7"/>
        </w:numPr>
        <w:spacing w:before="0" w:after="0" w:line="240" w:lineRule="auto"/>
        <w:rPr>
          <w:rFonts w:ascii="Arial" w:hAnsi="Arial" w:cs="Arial"/>
        </w:rPr>
      </w:pPr>
      <w:r w:rsidRPr="007945C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945CD" w:rsidRDefault="00DE7D4F"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7945CD"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Default="007945CD" w:rsidP="001B0370">
      <w:pPr>
        <w:spacing w:before="0"/>
        <w:jc w:val="right"/>
        <w:rPr>
          <w:rFonts w:cs="Arial"/>
          <w:b/>
        </w:rPr>
      </w:pPr>
      <w:r>
        <w:rPr>
          <w:rFonts w:cs="Arial"/>
          <w:b/>
        </w:rPr>
        <w:t>ПРИЛОГ 4</w:t>
      </w:r>
    </w:p>
    <w:p w:rsidR="00414CFF" w:rsidRPr="007945CD" w:rsidRDefault="00414CFF" w:rsidP="001B0370">
      <w:pPr>
        <w:spacing w:before="0"/>
        <w:jc w:val="right"/>
        <w:rPr>
          <w:rFonts w:cs="Arial"/>
          <w:b/>
        </w:rPr>
      </w:pPr>
      <w:r>
        <w:rPr>
          <w:rFonts w:cs="Arial"/>
          <w:b/>
          <w:color w:val="FF0000"/>
        </w:rPr>
        <w:t>*</w:t>
      </w:r>
      <w:r w:rsidRPr="007945CD">
        <w:rPr>
          <w:rFonts w:cs="Arial"/>
          <w:b/>
        </w:rPr>
        <w:t>менице за отклањање недостатака у гарантном периоду</w:t>
      </w:r>
    </w:p>
    <w:p w:rsidR="000365C7" w:rsidRPr="007945CD" w:rsidRDefault="000365C7" w:rsidP="001B0370">
      <w:pPr>
        <w:spacing w:before="0"/>
        <w:jc w:val="right"/>
        <w:rPr>
          <w:rFonts w:cs="Arial"/>
          <w:b/>
        </w:rPr>
      </w:pPr>
    </w:p>
    <w:p w:rsidR="000365C7" w:rsidRPr="007945CD" w:rsidRDefault="000365C7" w:rsidP="000365C7">
      <w:pPr>
        <w:spacing w:before="0"/>
        <w:rPr>
          <w:rFonts w:cs="Arial"/>
        </w:rPr>
      </w:pPr>
      <w:r w:rsidRPr="007945C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945CD" w:rsidRDefault="000365C7" w:rsidP="000365C7">
      <w:pPr>
        <w:spacing w:before="0"/>
        <w:rPr>
          <w:rFonts w:cs="Arial"/>
        </w:rPr>
      </w:pPr>
    </w:p>
    <w:p w:rsidR="000365C7" w:rsidRPr="007945CD" w:rsidRDefault="000365C7" w:rsidP="000365C7">
      <w:pPr>
        <w:spacing w:before="0"/>
        <w:rPr>
          <w:rFonts w:cs="Arial"/>
        </w:rPr>
      </w:pPr>
      <w:r w:rsidRPr="007945CD">
        <w:rPr>
          <w:rFonts w:cs="Arial"/>
        </w:rPr>
        <w:t>(напомена: не доставља се у понуди)</w:t>
      </w:r>
    </w:p>
    <w:p w:rsidR="000365C7" w:rsidRPr="007945CD" w:rsidRDefault="000365C7" w:rsidP="000365C7">
      <w:pPr>
        <w:spacing w:before="0"/>
        <w:rPr>
          <w:rFonts w:cs="Arial"/>
        </w:rPr>
      </w:pPr>
    </w:p>
    <w:p w:rsidR="000365C7" w:rsidRPr="007945CD" w:rsidRDefault="000365C7" w:rsidP="000365C7">
      <w:pPr>
        <w:spacing w:before="0"/>
        <w:rPr>
          <w:rFonts w:cs="Arial"/>
          <w:lang w:val="ru-RU"/>
        </w:rPr>
      </w:pPr>
      <w:r w:rsidRPr="007945CD">
        <w:rPr>
          <w:rFonts w:cs="Arial"/>
        </w:rPr>
        <w:t xml:space="preserve">ДУЖНИК:  </w:t>
      </w:r>
      <w:r w:rsidRPr="007945CD">
        <w:rPr>
          <w:rFonts w:cs="Arial"/>
          <w:lang w:val="ru-RU"/>
        </w:rPr>
        <w:t>…………………………………………………………………………........................</w:t>
      </w:r>
    </w:p>
    <w:p w:rsidR="000365C7" w:rsidRPr="007945CD" w:rsidRDefault="000365C7" w:rsidP="000365C7">
      <w:pPr>
        <w:spacing w:before="0"/>
        <w:rPr>
          <w:rFonts w:cs="Arial"/>
        </w:rPr>
      </w:pPr>
      <w:r w:rsidRPr="007945CD">
        <w:rPr>
          <w:rFonts w:cs="Arial"/>
        </w:rPr>
        <w:t>(назив и седиште Понуђача)</w:t>
      </w:r>
    </w:p>
    <w:p w:rsidR="000365C7" w:rsidRPr="007945CD" w:rsidRDefault="000365C7" w:rsidP="000365C7">
      <w:pPr>
        <w:spacing w:before="0"/>
        <w:rPr>
          <w:rFonts w:cs="Arial"/>
        </w:rPr>
      </w:pPr>
      <w:r w:rsidRPr="007945CD">
        <w:rPr>
          <w:rFonts w:cs="Arial"/>
        </w:rPr>
        <w:t>МАТИЧНИ БРОЈ ДУЖНИКА (Понуђача): ..................................................................</w:t>
      </w:r>
    </w:p>
    <w:p w:rsidR="000365C7" w:rsidRPr="007945CD" w:rsidRDefault="000365C7" w:rsidP="000365C7">
      <w:pPr>
        <w:spacing w:before="0"/>
        <w:rPr>
          <w:rFonts w:cs="Arial"/>
        </w:rPr>
      </w:pPr>
      <w:r w:rsidRPr="007945CD">
        <w:rPr>
          <w:rFonts w:cs="Arial"/>
        </w:rPr>
        <w:t>ТЕКУЋИ РАЧУН ДУЖНИКА (Понуђача): ...................................................................</w:t>
      </w:r>
    </w:p>
    <w:p w:rsidR="000365C7" w:rsidRPr="007945CD" w:rsidRDefault="000365C7" w:rsidP="000365C7">
      <w:pPr>
        <w:spacing w:before="0"/>
        <w:rPr>
          <w:rFonts w:cs="Arial"/>
        </w:rPr>
      </w:pPr>
      <w:r w:rsidRPr="007945CD">
        <w:rPr>
          <w:rFonts w:cs="Arial"/>
        </w:rPr>
        <w:t>ПИБ ДУЖНИКА (Понуђача): ........................................................................................</w:t>
      </w:r>
    </w:p>
    <w:p w:rsidR="000365C7" w:rsidRPr="007945CD" w:rsidRDefault="000365C7" w:rsidP="000365C7">
      <w:pPr>
        <w:spacing w:before="0"/>
        <w:rPr>
          <w:rFonts w:cs="Arial"/>
        </w:rPr>
      </w:pPr>
    </w:p>
    <w:p w:rsidR="000365C7" w:rsidRPr="007945CD" w:rsidRDefault="000365C7" w:rsidP="000365C7">
      <w:pPr>
        <w:spacing w:before="0"/>
        <w:rPr>
          <w:rFonts w:cs="Arial"/>
        </w:rPr>
      </w:pPr>
      <w:r w:rsidRPr="007945CD">
        <w:rPr>
          <w:rFonts w:cs="Arial"/>
        </w:rPr>
        <w:t>и з д а ј е  д а н а ............................ године</w:t>
      </w:r>
    </w:p>
    <w:p w:rsidR="000365C7" w:rsidRPr="007945CD" w:rsidRDefault="000365C7" w:rsidP="000365C7">
      <w:pPr>
        <w:spacing w:before="0"/>
        <w:rPr>
          <w:rFonts w:cs="Arial"/>
        </w:rPr>
      </w:pPr>
    </w:p>
    <w:p w:rsidR="000365C7" w:rsidRPr="007945CD" w:rsidRDefault="000365C7" w:rsidP="000365C7">
      <w:pPr>
        <w:spacing w:before="0"/>
        <w:rPr>
          <w:rFonts w:cs="Arial"/>
        </w:rPr>
      </w:pPr>
    </w:p>
    <w:p w:rsidR="000365C7" w:rsidRPr="007945CD" w:rsidRDefault="000365C7" w:rsidP="000365C7">
      <w:pPr>
        <w:spacing w:before="0"/>
        <w:jc w:val="center"/>
        <w:rPr>
          <w:rFonts w:cs="Arial"/>
          <w:b/>
        </w:rPr>
      </w:pPr>
      <w:r w:rsidRPr="007945CD">
        <w:rPr>
          <w:rFonts w:cs="Arial"/>
          <w:b/>
        </w:rPr>
        <w:t>МЕНИЧНО ПИСМО – ОВЛАШЋЕЊЕ ЗА КОРИСНИКА  БЛАНКО СОПСТВЕНЕ МЕНИЦЕ</w:t>
      </w:r>
    </w:p>
    <w:p w:rsidR="000365C7" w:rsidRPr="007945CD" w:rsidRDefault="000365C7" w:rsidP="000365C7">
      <w:pPr>
        <w:spacing w:before="0"/>
        <w:rPr>
          <w:rFonts w:cs="Arial"/>
        </w:rPr>
      </w:pPr>
    </w:p>
    <w:p w:rsidR="008576CB" w:rsidRPr="007945CD" w:rsidRDefault="008576CB" w:rsidP="007945CD">
      <w:pPr>
        <w:pStyle w:val="Bodytext60"/>
        <w:shd w:val="clear" w:color="auto" w:fill="auto"/>
        <w:tabs>
          <w:tab w:val="left" w:pos="1418"/>
          <w:tab w:val="left" w:leader="underscore" w:pos="9244"/>
        </w:tabs>
        <w:spacing w:before="0" w:after="0" w:line="240" w:lineRule="auto"/>
        <w:ind w:left="1440" w:hanging="1440"/>
        <w:jc w:val="both"/>
        <w:rPr>
          <w:rFonts w:cs="Arial"/>
          <w:b w:val="0"/>
        </w:rPr>
      </w:pPr>
      <w:r w:rsidRPr="007945CD">
        <w:rPr>
          <w:rFonts w:cs="Arial"/>
          <w:b w:val="0"/>
          <w:sz w:val="22"/>
          <w:szCs w:val="22"/>
        </w:rPr>
        <w:t xml:space="preserve">КОРИСНИК - </w:t>
      </w:r>
      <w:r w:rsidR="00414CFF" w:rsidRPr="007945CD">
        <w:rPr>
          <w:rFonts w:cs="Arial"/>
          <w:b w:val="0"/>
        </w:rPr>
        <w:t>ПОВЕРИЛАЦ:Јавно предузеће „Електроприведа Србије“ Београд,</w:t>
      </w:r>
      <w:r w:rsidR="007945CD">
        <w:rPr>
          <w:rFonts w:cs="Arial"/>
          <w:b w:val="0"/>
        </w:rPr>
        <w:t xml:space="preserve"> Улица Балканска број 1</w:t>
      </w:r>
      <w:r w:rsidR="007945CD">
        <w:rPr>
          <w:rFonts w:cs="Arial"/>
          <w:b w:val="0"/>
          <w:lang w:val="sr-Cyrl-RS"/>
        </w:rPr>
        <w:t>3</w:t>
      </w:r>
      <w:r w:rsidR="00414CFF" w:rsidRPr="007945CD">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945CD" w:rsidRDefault="001B0370" w:rsidP="001B0370">
      <w:pPr>
        <w:spacing w:before="0"/>
        <w:rPr>
          <w:rFonts w:cs="Arial"/>
        </w:rPr>
      </w:pPr>
    </w:p>
    <w:p w:rsidR="001B0370" w:rsidRPr="007945CD" w:rsidRDefault="000365C7" w:rsidP="001B0370">
      <w:pPr>
        <w:spacing w:before="0"/>
        <w:rPr>
          <w:rFonts w:cs="Arial"/>
        </w:rPr>
      </w:pPr>
      <w:r w:rsidRPr="007945C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7945CD">
        <w:rPr>
          <w:rFonts w:cs="Arial"/>
        </w:rPr>
        <w:t xml:space="preserve">, серијски                 бр._________________ (уписати серијски број)  као средство финансијског обезбеђења и овлашћујемо </w:t>
      </w:r>
      <w:r w:rsidR="00414CFF" w:rsidRPr="007945CD">
        <w:rPr>
          <w:rFonts w:cs="Arial"/>
        </w:rPr>
        <w:t>Јавно предузеће „Електропривреда Србије“ Бео</w:t>
      </w:r>
      <w:r w:rsidR="007945CD">
        <w:rPr>
          <w:rFonts w:cs="Arial"/>
        </w:rPr>
        <w:t>град, Улица Балканска број 13</w:t>
      </w:r>
      <w:r w:rsidR="00414CFF" w:rsidRPr="007945CD">
        <w:rPr>
          <w:rFonts w:cs="Arial"/>
        </w:rPr>
        <w:t>, Београд, огранак ТЕНТ Београд-Обреновац, улица Богољуба Урошевића Црног број 44., 11500 Обреновац</w:t>
      </w:r>
      <w:r w:rsidR="001B0370" w:rsidRPr="007945C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7945CD">
        <w:rPr>
          <w:rFonts w:cs="Arial"/>
        </w:rPr>
        <w:t>______________</w:t>
      </w:r>
      <w:r w:rsidR="001B0370" w:rsidRPr="007945C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Издата Бланко соло меница серијски број</w:t>
      </w:r>
      <w:r w:rsidRPr="007945C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7945CD">
        <w:rPr>
          <w:rFonts w:cs="Arial"/>
        </w:rPr>
        <w:t>3</w:t>
      </w:r>
      <w:r w:rsidR="008576CB" w:rsidRPr="007945CD">
        <w:rPr>
          <w:rFonts w:cs="Arial"/>
        </w:rPr>
        <w:t>0</w:t>
      </w:r>
      <w:r w:rsidRPr="007945CD">
        <w:rPr>
          <w:rFonts w:cs="Arial"/>
        </w:rPr>
        <w:t>(</w:t>
      </w:r>
      <w:r w:rsidR="008E3F37" w:rsidRPr="007945CD">
        <w:rPr>
          <w:rFonts w:cs="Arial"/>
        </w:rPr>
        <w:t>три</w:t>
      </w:r>
      <w:r w:rsidR="000365C7" w:rsidRPr="007945CD">
        <w:rPr>
          <w:rFonts w:cs="Arial"/>
        </w:rPr>
        <w:t>десет</w:t>
      </w:r>
      <w:r w:rsidRPr="007945C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 xml:space="preserve">Овлашћујемо Јавно предузеће „Електропривреда Србије“ Београд, </w:t>
      </w:r>
      <w:r w:rsidR="00414CFF" w:rsidRPr="007945CD">
        <w:rPr>
          <w:rFonts w:cs="Arial"/>
        </w:rPr>
        <w:t xml:space="preserve">огранак ТЕНТ Београд-Обреновац, </w:t>
      </w:r>
      <w:r w:rsidRPr="007945C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7945CD">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Меница је потписана од стране овлашћеног лица за заступање Дужника _____________________(унети име и презиме овлашћеног лица).</w:t>
      </w:r>
    </w:p>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945CD" w:rsidRDefault="001B0370" w:rsidP="001B0370">
      <w:pPr>
        <w:spacing w:before="0"/>
        <w:rPr>
          <w:rFonts w:cs="Arial"/>
        </w:rPr>
      </w:pPr>
      <w:r w:rsidRPr="007945CD">
        <w:rPr>
          <w:rFonts w:cs="Arial"/>
        </w:rPr>
        <w:t xml:space="preserve">Место и датум издавања Овлашћења          </w:t>
      </w:r>
    </w:p>
    <w:p w:rsidR="001B0370" w:rsidRPr="007945CD" w:rsidRDefault="001B0370" w:rsidP="001B0370">
      <w:pPr>
        <w:spacing w:before="0"/>
        <w:rPr>
          <w:rFonts w:cs="Arial"/>
        </w:rPr>
      </w:pPr>
    </w:p>
    <w:p w:rsidR="001B0370" w:rsidRPr="007945C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945CD" w:rsidTr="00BE2EA9">
        <w:trPr>
          <w:jc w:val="center"/>
        </w:trPr>
        <w:tc>
          <w:tcPr>
            <w:tcW w:w="3882" w:type="dxa"/>
          </w:tcPr>
          <w:p w:rsidR="001B0370" w:rsidRPr="007945CD" w:rsidRDefault="001B0370" w:rsidP="00BE2EA9">
            <w:pPr>
              <w:spacing w:before="0"/>
              <w:jc w:val="center"/>
              <w:rPr>
                <w:rFonts w:cs="Arial"/>
              </w:rPr>
            </w:pPr>
            <w:r w:rsidRPr="007945CD">
              <w:rPr>
                <w:rFonts w:cs="Arial"/>
              </w:rPr>
              <w:t>Датум:</w:t>
            </w:r>
          </w:p>
        </w:tc>
        <w:tc>
          <w:tcPr>
            <w:tcW w:w="2127" w:type="dxa"/>
          </w:tcPr>
          <w:p w:rsidR="001B0370" w:rsidRPr="007945CD" w:rsidRDefault="001B0370" w:rsidP="00BE2EA9">
            <w:pPr>
              <w:spacing w:before="0"/>
              <w:jc w:val="center"/>
              <w:rPr>
                <w:rFonts w:cs="Arial"/>
                <w:lang w:val="ru-RU"/>
              </w:rPr>
            </w:pPr>
          </w:p>
        </w:tc>
        <w:tc>
          <w:tcPr>
            <w:tcW w:w="4022" w:type="dxa"/>
          </w:tcPr>
          <w:p w:rsidR="001B0370" w:rsidRPr="007945CD" w:rsidRDefault="001B0370" w:rsidP="00BE2EA9">
            <w:pPr>
              <w:spacing w:before="0"/>
              <w:jc w:val="center"/>
              <w:rPr>
                <w:rFonts w:cs="Arial"/>
                <w:lang w:val="ru-RU"/>
              </w:rPr>
            </w:pPr>
            <w:r w:rsidRPr="007945CD">
              <w:rPr>
                <w:rFonts w:cs="Arial"/>
              </w:rPr>
              <w:t>Понуђач</w:t>
            </w:r>
            <w:r w:rsidRPr="007945CD">
              <w:rPr>
                <w:rFonts w:cs="Arial"/>
                <w:lang w:val="ru-RU"/>
              </w:rPr>
              <w:t>:</w:t>
            </w:r>
          </w:p>
        </w:tc>
      </w:tr>
      <w:tr w:rsidR="001B0370" w:rsidRPr="007945CD" w:rsidTr="00BE2EA9">
        <w:trPr>
          <w:jc w:val="center"/>
        </w:trPr>
        <w:tc>
          <w:tcPr>
            <w:tcW w:w="3882" w:type="dxa"/>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rPr>
            </w:pPr>
            <w:r w:rsidRPr="007945CD">
              <w:rPr>
                <w:rFonts w:cs="Arial"/>
              </w:rPr>
              <w:t>М.П.</w:t>
            </w:r>
          </w:p>
        </w:tc>
        <w:tc>
          <w:tcPr>
            <w:tcW w:w="4022" w:type="dxa"/>
          </w:tcPr>
          <w:p w:rsidR="001B0370" w:rsidRPr="007945CD" w:rsidRDefault="001B0370" w:rsidP="00BE2EA9">
            <w:pPr>
              <w:spacing w:before="0"/>
              <w:jc w:val="center"/>
              <w:rPr>
                <w:rFonts w:cs="Arial"/>
                <w:lang w:val="ru-RU"/>
              </w:rPr>
            </w:pPr>
          </w:p>
        </w:tc>
      </w:tr>
      <w:tr w:rsidR="001B0370" w:rsidRPr="007945CD" w:rsidTr="00BE2EA9">
        <w:trPr>
          <w:jc w:val="center"/>
        </w:trPr>
        <w:tc>
          <w:tcPr>
            <w:tcW w:w="3882" w:type="dxa"/>
            <w:tcBorders>
              <w:bottom w:val="single" w:sz="4" w:space="0" w:color="auto"/>
            </w:tcBorders>
          </w:tcPr>
          <w:p w:rsidR="001B0370" w:rsidRPr="007945CD" w:rsidRDefault="001B0370" w:rsidP="00BE2EA9">
            <w:pPr>
              <w:spacing w:before="0"/>
              <w:jc w:val="center"/>
              <w:rPr>
                <w:rFonts w:cs="Arial"/>
              </w:rPr>
            </w:pPr>
          </w:p>
        </w:tc>
        <w:tc>
          <w:tcPr>
            <w:tcW w:w="2127" w:type="dxa"/>
          </w:tcPr>
          <w:p w:rsidR="001B0370" w:rsidRPr="007945CD" w:rsidRDefault="001B0370" w:rsidP="00BE2EA9">
            <w:pPr>
              <w:spacing w:before="0"/>
              <w:jc w:val="center"/>
              <w:rPr>
                <w:rFonts w:cs="Arial"/>
                <w:lang w:val="ru-RU"/>
              </w:rPr>
            </w:pPr>
          </w:p>
        </w:tc>
        <w:tc>
          <w:tcPr>
            <w:tcW w:w="4022" w:type="dxa"/>
            <w:tcBorders>
              <w:bottom w:val="single" w:sz="4" w:space="0" w:color="auto"/>
            </w:tcBorders>
          </w:tcPr>
          <w:p w:rsidR="001B0370" w:rsidRPr="007945CD" w:rsidRDefault="001B0370" w:rsidP="00BE2EA9">
            <w:pPr>
              <w:spacing w:before="0"/>
              <w:jc w:val="center"/>
              <w:rPr>
                <w:rFonts w:cs="Arial"/>
                <w:lang w:val="ru-RU"/>
              </w:rPr>
            </w:pPr>
          </w:p>
        </w:tc>
      </w:tr>
    </w:tbl>
    <w:p w:rsidR="001B0370" w:rsidRPr="007945CD" w:rsidRDefault="001B0370" w:rsidP="001B0370">
      <w:pPr>
        <w:spacing w:before="0"/>
        <w:rPr>
          <w:rFonts w:cs="Arial"/>
        </w:rPr>
      </w:pPr>
    </w:p>
    <w:p w:rsidR="001B0370" w:rsidRPr="007945CD" w:rsidRDefault="001B0370" w:rsidP="001B0370">
      <w:pPr>
        <w:spacing w:before="0"/>
        <w:rPr>
          <w:rFonts w:cs="Arial"/>
        </w:rPr>
      </w:pPr>
      <w:r w:rsidRPr="007945CD">
        <w:rPr>
          <w:rFonts w:cs="Arial"/>
        </w:rPr>
        <w:t xml:space="preserve">                                                                                                 Потпис овлашћеног лица</w:t>
      </w:r>
    </w:p>
    <w:p w:rsidR="001B0370" w:rsidRPr="007945CD" w:rsidRDefault="001B0370" w:rsidP="001B0370">
      <w:pPr>
        <w:spacing w:before="0"/>
        <w:rPr>
          <w:rFonts w:cs="Arial"/>
        </w:rPr>
      </w:pPr>
    </w:p>
    <w:p w:rsidR="008576CB" w:rsidRPr="007945CD" w:rsidRDefault="008576CB" w:rsidP="008576CB">
      <w:pPr>
        <w:spacing w:before="0"/>
        <w:rPr>
          <w:rFonts w:cs="Arial"/>
        </w:rPr>
      </w:pPr>
      <w:r w:rsidRPr="007945CD">
        <w:rPr>
          <w:rFonts w:cs="Arial"/>
        </w:rPr>
        <w:t>Прилог:</w:t>
      </w:r>
    </w:p>
    <w:p w:rsidR="008576CB" w:rsidRPr="007945CD" w:rsidRDefault="008576CB" w:rsidP="008576CB">
      <w:pPr>
        <w:pStyle w:val="ListParagraph"/>
        <w:numPr>
          <w:ilvl w:val="0"/>
          <w:numId w:val="7"/>
        </w:numPr>
        <w:spacing w:before="0" w:after="0" w:line="240" w:lineRule="auto"/>
        <w:rPr>
          <w:rFonts w:ascii="Arial" w:hAnsi="Arial" w:cs="Arial"/>
        </w:rPr>
      </w:pPr>
      <w:r w:rsidRPr="007945C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7945CD" w:rsidRDefault="008576CB" w:rsidP="008576CB">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414CFF" w:rsidRPr="007945CD">
        <w:rPr>
          <w:rFonts w:ascii="Arial" w:hAnsi="Arial" w:cs="Arial"/>
        </w:rPr>
        <w:t>а</w:t>
      </w:r>
      <w:r w:rsidRPr="007945C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945CD">
        <w:rPr>
          <w:rFonts w:ascii="Arial" w:hAnsi="Arial" w:cs="Arial"/>
        </w:rPr>
        <w:t>а</w:t>
      </w:r>
      <w:r w:rsidRPr="007945C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945CD" w:rsidRDefault="008576CB" w:rsidP="008576CB">
      <w:pPr>
        <w:pStyle w:val="ListParagraph"/>
        <w:numPr>
          <w:ilvl w:val="0"/>
          <w:numId w:val="7"/>
        </w:numPr>
        <w:spacing w:before="0" w:after="0" w:line="240" w:lineRule="auto"/>
        <w:rPr>
          <w:rFonts w:ascii="Arial" w:hAnsi="Arial" w:cs="Arial"/>
        </w:rPr>
      </w:pPr>
      <w:r w:rsidRPr="007945CD">
        <w:rPr>
          <w:rFonts w:ascii="Arial" w:hAnsi="Arial" w:cs="Arial"/>
        </w:rPr>
        <w:t>фотокопиј</w:t>
      </w:r>
      <w:r w:rsidR="00414CFF" w:rsidRPr="007945CD">
        <w:rPr>
          <w:rFonts w:ascii="Arial" w:hAnsi="Arial" w:cs="Arial"/>
        </w:rPr>
        <w:t>а</w:t>
      </w:r>
      <w:r w:rsidRPr="007945CD">
        <w:rPr>
          <w:rFonts w:ascii="Arial" w:hAnsi="Arial" w:cs="Arial"/>
        </w:rPr>
        <w:t xml:space="preserve"> ОП обрасца </w:t>
      </w:r>
    </w:p>
    <w:p w:rsidR="001B0370" w:rsidRPr="007945CD" w:rsidRDefault="008576CB" w:rsidP="00B20A6C">
      <w:pPr>
        <w:pStyle w:val="ListParagraph"/>
        <w:numPr>
          <w:ilvl w:val="0"/>
          <w:numId w:val="7"/>
        </w:numPr>
        <w:spacing w:before="0" w:after="0" w:line="240" w:lineRule="auto"/>
        <w:rPr>
          <w:rFonts w:ascii="Arial" w:hAnsi="Arial" w:cs="Arial"/>
        </w:rPr>
      </w:pPr>
      <w:r w:rsidRPr="007945C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7945CD" w:rsidRDefault="00AD1279" w:rsidP="00AD1279">
      <w:pPr>
        <w:spacing w:before="0"/>
        <w:rPr>
          <w:rFonts w:cs="Arial"/>
        </w:rPr>
      </w:pPr>
    </w:p>
    <w:p w:rsidR="00AD1279" w:rsidRPr="007945CD" w:rsidRDefault="00AD1279"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7945CD" w:rsidRDefault="00B043D1" w:rsidP="00AD1279">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7945CD" w:rsidRDefault="00414CFF" w:rsidP="00AD1279">
      <w:pPr>
        <w:spacing w:before="0"/>
        <w:rPr>
          <w:rFonts w:cs="Arial"/>
          <w:b/>
        </w:rPr>
      </w:pPr>
      <w:r w:rsidRPr="007945CD">
        <w:rPr>
          <w:rFonts w:cs="Arial"/>
          <w:b/>
          <w:color w:val="00B0F0"/>
        </w:rPr>
        <w:t xml:space="preserve">                                                                   </w:t>
      </w:r>
      <w:r w:rsidR="007945CD" w:rsidRPr="007945CD">
        <w:rPr>
          <w:rFonts w:cs="Arial"/>
          <w:b/>
          <w:color w:val="00B0F0"/>
          <w:lang w:val="sr-Cyrl-RS"/>
        </w:rPr>
        <w:t xml:space="preserve">                          </w:t>
      </w:r>
      <w:r w:rsidR="007945CD">
        <w:rPr>
          <w:rFonts w:cs="Arial"/>
          <w:b/>
          <w:color w:val="00B0F0"/>
          <w:lang w:val="sr-Cyrl-RS"/>
        </w:rPr>
        <w:t xml:space="preserve">                               </w:t>
      </w:r>
      <w:r w:rsidR="007945CD" w:rsidRPr="007945CD">
        <w:rPr>
          <w:rFonts w:cs="Arial"/>
          <w:b/>
          <w:color w:val="00B0F0"/>
          <w:lang w:val="sr-Cyrl-RS"/>
        </w:rPr>
        <w:t xml:space="preserve">     </w:t>
      </w:r>
      <w:r w:rsidR="007945CD" w:rsidRPr="007945CD">
        <w:rPr>
          <w:rFonts w:cs="Arial"/>
          <w:b/>
        </w:rPr>
        <w:t>ПРИЛОГ 5</w:t>
      </w:r>
    </w:p>
    <w:p w:rsidR="00AD1279" w:rsidRPr="007945CD" w:rsidRDefault="00AD1279" w:rsidP="00AD1279">
      <w:pPr>
        <w:spacing w:before="0"/>
        <w:rPr>
          <w:rFonts w:cs="Arial"/>
          <w:b/>
        </w:rPr>
      </w:pPr>
    </w:p>
    <w:p w:rsidR="00AD1279" w:rsidRPr="007945CD" w:rsidRDefault="00AD1279" w:rsidP="00AD1279">
      <w:pPr>
        <w:spacing w:before="0"/>
        <w:rPr>
          <w:rFonts w:cs="Arial"/>
          <w:b/>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7945CD" w:rsidRDefault="00AD1279" w:rsidP="00AD1279">
      <w:pPr>
        <w:spacing w:before="0"/>
        <w:rPr>
          <w:rFonts w:cs="Arial"/>
        </w:rPr>
      </w:pPr>
      <w:r w:rsidRPr="00414CFF">
        <w:rPr>
          <w:rFonts w:cs="Arial"/>
          <w:color w:val="FF0000"/>
        </w:rPr>
        <w:t xml:space="preserve">    </w:t>
      </w:r>
      <w:r w:rsidRPr="007945CD">
        <w:rPr>
          <w:rFonts w:cs="Arial"/>
        </w:rPr>
        <w:t>(Назив пра</w:t>
      </w:r>
      <w:r w:rsidR="00212A5F" w:rsidRPr="007945CD">
        <w:rPr>
          <w:rFonts w:cs="Arial"/>
        </w:rPr>
        <w:t xml:space="preserve">вног  лица) </w:t>
      </w:r>
      <w:r w:rsidR="00212A5F" w:rsidRPr="007945CD">
        <w:rPr>
          <w:rFonts w:cs="Arial"/>
        </w:rPr>
        <w:tab/>
      </w:r>
      <w:r w:rsidR="00212A5F" w:rsidRPr="007945CD">
        <w:rPr>
          <w:rFonts w:cs="Arial"/>
        </w:rPr>
        <w:tab/>
      </w:r>
      <w:r w:rsidR="00212A5F" w:rsidRPr="007945CD">
        <w:rPr>
          <w:rFonts w:cs="Arial"/>
        </w:rPr>
        <w:tab/>
        <w:t xml:space="preserve">(Назив организационог дела ЈП </w:t>
      </w:r>
      <w:r w:rsidRPr="007945CD">
        <w:rPr>
          <w:rFonts w:cs="Arial"/>
        </w:rPr>
        <w:t>ЕПС)</w:t>
      </w:r>
    </w:p>
    <w:p w:rsidR="00212A5F" w:rsidRPr="007945CD" w:rsidRDefault="00212A5F" w:rsidP="00AD1279">
      <w:pPr>
        <w:spacing w:before="0"/>
        <w:rPr>
          <w:rFonts w:cs="Arial"/>
        </w:rPr>
      </w:pPr>
    </w:p>
    <w:p w:rsidR="00212A5F" w:rsidRPr="007945CD" w:rsidRDefault="00212A5F" w:rsidP="00AD1279">
      <w:pPr>
        <w:spacing w:before="0"/>
        <w:rPr>
          <w:rFonts w:cs="Arial"/>
        </w:rPr>
      </w:pPr>
    </w:p>
    <w:p w:rsidR="00212A5F" w:rsidRPr="007945CD" w:rsidRDefault="00212A5F" w:rsidP="00212A5F">
      <w:pPr>
        <w:tabs>
          <w:tab w:val="center" w:pos="4514"/>
        </w:tabs>
        <w:spacing w:before="0"/>
        <w:rPr>
          <w:rFonts w:cs="Arial"/>
        </w:rPr>
      </w:pPr>
      <w:r w:rsidRPr="007945CD">
        <w:rPr>
          <w:rFonts w:cs="Arial"/>
        </w:rPr>
        <w:t>__________________________</w:t>
      </w:r>
      <w:r w:rsidRPr="007945CD">
        <w:rPr>
          <w:rFonts w:cs="Arial"/>
        </w:rPr>
        <w:tab/>
        <w:t xml:space="preserve">                      ______________________________</w:t>
      </w:r>
    </w:p>
    <w:p w:rsidR="00AD1279" w:rsidRPr="007945CD" w:rsidRDefault="00AD1279" w:rsidP="00AD1279">
      <w:pPr>
        <w:spacing w:before="0"/>
        <w:rPr>
          <w:rFonts w:cs="Arial"/>
        </w:rPr>
      </w:pPr>
      <w:r w:rsidRPr="007945CD">
        <w:rPr>
          <w:rFonts w:cs="Arial"/>
        </w:rPr>
        <w:t>(</w:t>
      </w:r>
      <w:r w:rsidR="00212A5F" w:rsidRPr="007945CD">
        <w:rPr>
          <w:rFonts w:cs="Arial"/>
        </w:rPr>
        <w:t xml:space="preserve">Адреса правног  лица) </w:t>
      </w:r>
      <w:r w:rsidR="00212A5F" w:rsidRPr="007945CD">
        <w:rPr>
          <w:rFonts w:cs="Arial"/>
        </w:rPr>
        <w:tab/>
      </w:r>
      <w:r w:rsidR="00212A5F" w:rsidRPr="007945CD">
        <w:rPr>
          <w:rFonts w:cs="Arial"/>
        </w:rPr>
        <w:tab/>
      </w:r>
      <w:r w:rsidR="00212A5F" w:rsidRPr="007945CD">
        <w:rPr>
          <w:rFonts w:cs="Arial"/>
        </w:rPr>
        <w:tab/>
      </w:r>
      <w:r w:rsidRPr="007945CD">
        <w:rPr>
          <w:rFonts w:cs="Arial"/>
        </w:rPr>
        <w:t>(Адреса организационог дела ЈП ЕПС)</w:t>
      </w:r>
    </w:p>
    <w:p w:rsidR="00AD1279" w:rsidRPr="007945CD" w:rsidRDefault="00AD1279" w:rsidP="00AD1279">
      <w:pPr>
        <w:spacing w:before="0"/>
        <w:rPr>
          <w:rFonts w:cs="Arial"/>
        </w:rPr>
      </w:pP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Број Уговора/Датум:      __________________________________________</w:t>
      </w:r>
    </w:p>
    <w:p w:rsidR="00AD1279" w:rsidRPr="007945CD" w:rsidRDefault="00AD1279" w:rsidP="00AD1279">
      <w:pPr>
        <w:spacing w:before="0"/>
        <w:rPr>
          <w:rFonts w:cs="Arial"/>
        </w:rPr>
      </w:pPr>
      <w:r w:rsidRPr="007945CD">
        <w:rPr>
          <w:rFonts w:cs="Arial"/>
        </w:rPr>
        <w:t>Број налога за набавку (НЗН):  ________________________</w:t>
      </w:r>
    </w:p>
    <w:p w:rsidR="00AD1279" w:rsidRPr="007945CD" w:rsidRDefault="00AD1279" w:rsidP="00AD1279">
      <w:pPr>
        <w:spacing w:before="0"/>
        <w:rPr>
          <w:rFonts w:cs="Arial"/>
        </w:rPr>
      </w:pPr>
      <w:r w:rsidRPr="007945CD">
        <w:rPr>
          <w:rFonts w:cs="Arial"/>
        </w:rPr>
        <w:t>Место извршене услуге</w:t>
      </w:r>
      <w:r w:rsidR="00414CFF" w:rsidRPr="007945CD">
        <w:rPr>
          <w:rFonts w:cs="Arial"/>
          <w:vertAlign w:val="superscript"/>
          <w:lang w:val="ru-RU"/>
        </w:rPr>
        <w:t xml:space="preserve"> 1</w:t>
      </w:r>
      <w:r w:rsidRPr="007945CD">
        <w:rPr>
          <w:rFonts w:cs="Arial"/>
        </w:rPr>
        <w:t>:  __________________________</w:t>
      </w:r>
    </w:p>
    <w:p w:rsidR="00AD1279" w:rsidRPr="007945CD" w:rsidRDefault="00AD1279" w:rsidP="00AD1279">
      <w:pPr>
        <w:spacing w:before="0"/>
        <w:rPr>
          <w:rFonts w:cs="Arial"/>
        </w:rPr>
      </w:pPr>
      <w:r w:rsidRPr="007945CD">
        <w:rPr>
          <w:rFonts w:cs="Arial"/>
        </w:rPr>
        <w:t>Објекат: ______________________________________________________</w:t>
      </w:r>
    </w:p>
    <w:p w:rsidR="00AD1279" w:rsidRPr="007945CD" w:rsidRDefault="00AD1279" w:rsidP="00AD1279">
      <w:pPr>
        <w:spacing w:before="0"/>
        <w:rPr>
          <w:rFonts w:cs="Arial"/>
        </w:rPr>
      </w:pP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 xml:space="preserve">А) ДЕТАЉНА СПЕЦИФИКАЦИЈА УСЛУГЕ: </w:t>
      </w: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 xml:space="preserve">Укупна вредност извршених услуга по спецификацији (без ПДВ) </w:t>
      </w: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7945CD" w:rsidRDefault="00AD1279" w:rsidP="00AD1279">
      <w:pPr>
        <w:spacing w:before="0"/>
        <w:rPr>
          <w:rFonts w:cs="Arial"/>
        </w:rPr>
      </w:pPr>
      <w:r w:rsidRPr="007945CD">
        <w:rPr>
          <w:rFonts w:cs="Arial"/>
        </w:rPr>
        <w:t xml:space="preserve">Предмет уговора </w:t>
      </w:r>
      <w:r w:rsidR="00876242" w:rsidRPr="007945CD">
        <w:rPr>
          <w:rFonts w:cs="Arial"/>
        </w:rPr>
        <w:t>(</w:t>
      </w:r>
      <w:r w:rsidRPr="007945CD">
        <w:rPr>
          <w:rFonts w:cs="Arial"/>
        </w:rPr>
        <w:t>услуге) одговара траженим техничким карактеристикама.</w:t>
      </w:r>
      <w:r w:rsidRPr="007945CD">
        <w:rPr>
          <w:rFonts w:cs="Arial"/>
        </w:rPr>
        <w:tab/>
      </w:r>
    </w:p>
    <w:p w:rsidR="00AD1279" w:rsidRPr="007945CD" w:rsidRDefault="00AD1279" w:rsidP="00AD1279">
      <w:pPr>
        <w:spacing w:before="0"/>
        <w:rPr>
          <w:rFonts w:cs="Arial"/>
        </w:rPr>
      </w:pPr>
      <w:r w:rsidRPr="007945CD">
        <w:rPr>
          <w:rFonts w:cs="Arial"/>
        </w:rPr>
        <w:t>□ ДА</w:t>
      </w:r>
    </w:p>
    <w:p w:rsidR="00AD1279" w:rsidRPr="007945CD" w:rsidRDefault="00AD1279" w:rsidP="00AD1279">
      <w:pPr>
        <w:spacing w:before="0"/>
        <w:rPr>
          <w:rFonts w:cs="Arial"/>
        </w:rPr>
      </w:pPr>
      <w:r w:rsidRPr="007945CD">
        <w:rPr>
          <w:rFonts w:cs="Arial"/>
        </w:rPr>
        <w:t>□ НЕ</w:t>
      </w:r>
    </w:p>
    <w:p w:rsidR="00414CFF" w:rsidRPr="007945CD" w:rsidRDefault="00414CFF" w:rsidP="00AD1279">
      <w:pPr>
        <w:spacing w:before="0"/>
        <w:rPr>
          <w:rFonts w:cs="Arial"/>
        </w:rPr>
      </w:pPr>
    </w:p>
    <w:p w:rsidR="00414CFF" w:rsidRPr="007945CD" w:rsidRDefault="00AD1279" w:rsidP="00AD1279">
      <w:pPr>
        <w:spacing w:before="0"/>
        <w:rPr>
          <w:rFonts w:cs="Arial"/>
        </w:rPr>
      </w:pPr>
      <w:r w:rsidRPr="007945CD">
        <w:rPr>
          <w:rFonts w:cs="Arial"/>
        </w:rPr>
        <w:t xml:space="preserve">Предмет уговора нема видљивих оштећења </w:t>
      </w:r>
      <w:r w:rsidRPr="007945CD">
        <w:rPr>
          <w:rFonts w:cs="Arial"/>
        </w:rPr>
        <w:tab/>
      </w:r>
    </w:p>
    <w:p w:rsidR="00AD1279" w:rsidRPr="007945CD" w:rsidRDefault="00AD1279" w:rsidP="00AD1279">
      <w:pPr>
        <w:spacing w:before="0"/>
        <w:rPr>
          <w:rFonts w:cs="Arial"/>
        </w:rPr>
      </w:pPr>
      <w:r w:rsidRPr="007945CD">
        <w:rPr>
          <w:rFonts w:cs="Arial"/>
        </w:rPr>
        <w:t>□ ДА</w:t>
      </w:r>
    </w:p>
    <w:p w:rsidR="00AD1279" w:rsidRPr="007945CD" w:rsidRDefault="00AD1279" w:rsidP="00AD1279">
      <w:pPr>
        <w:spacing w:before="0"/>
        <w:rPr>
          <w:rFonts w:cs="Arial"/>
        </w:rPr>
      </w:pPr>
      <w:r w:rsidRPr="007945CD">
        <w:rPr>
          <w:rFonts w:cs="Arial"/>
        </w:rPr>
        <w:t>□ НЕ</w:t>
      </w: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Укупан број позиција из спецификације:                            Број улаза:</w:t>
      </w:r>
    </w:p>
    <w:p w:rsidR="00AD1279" w:rsidRPr="007945CD" w:rsidRDefault="00AD1279" w:rsidP="00AD1279">
      <w:pPr>
        <w:spacing w:before="0"/>
        <w:rPr>
          <w:rFonts w:cs="Arial"/>
        </w:rPr>
      </w:pPr>
      <w:r w:rsidRPr="007945CD">
        <w:rPr>
          <w:rFonts w:cs="Arial"/>
        </w:rPr>
        <w:t>___________________________________________________________________</w:t>
      </w: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Навести позиције које имају евентуалне недостатке (попуњавати само у случају рекламације): ___________________________________________</w:t>
      </w:r>
      <w:r w:rsidR="00642BB8" w:rsidRPr="007945CD">
        <w:rPr>
          <w:rFonts w:cs="Arial"/>
        </w:rPr>
        <w:t>______________________________</w:t>
      </w:r>
    </w:p>
    <w:p w:rsidR="00642BB8" w:rsidRPr="007945CD" w:rsidRDefault="00642BB8" w:rsidP="00AD1279">
      <w:pPr>
        <w:spacing w:before="0"/>
        <w:rPr>
          <w:rFonts w:cs="Arial"/>
        </w:rPr>
      </w:pPr>
    </w:p>
    <w:p w:rsidR="00AD1279" w:rsidRPr="007945CD" w:rsidRDefault="00AD1279" w:rsidP="00AD1279">
      <w:pPr>
        <w:spacing w:before="0"/>
        <w:rPr>
          <w:rFonts w:cs="Arial"/>
        </w:rPr>
      </w:pPr>
      <w:r w:rsidRPr="007945CD">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945CD">
        <w:rPr>
          <w:rFonts w:cs="Arial"/>
        </w:rPr>
        <w:t>____________________</w:t>
      </w:r>
    </w:p>
    <w:p w:rsidR="00AD1279" w:rsidRPr="007945CD"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7945CD" w:rsidRDefault="00414CFF" w:rsidP="00414CFF">
      <w:pPr>
        <w:rPr>
          <w:rFonts w:cs="Arial"/>
          <w:lang w:val="ru-RU"/>
        </w:rPr>
      </w:pPr>
      <w:r w:rsidRPr="007945CD">
        <w:rPr>
          <w:rFonts w:cs="Arial"/>
          <w:lang w:val="ru-RU"/>
        </w:rPr>
        <w:t xml:space="preserve">    (Име и презиме)</w:t>
      </w:r>
      <w:r w:rsidRPr="007945CD">
        <w:rPr>
          <w:rFonts w:cs="Arial"/>
          <w:lang w:val="ru-RU"/>
        </w:rPr>
        <w:tab/>
      </w:r>
      <w:r w:rsidRPr="007945CD">
        <w:rPr>
          <w:rFonts w:cs="Arial"/>
          <w:lang w:val="ru-RU"/>
        </w:rPr>
        <w:tab/>
        <w:t xml:space="preserve">   (Име и презиме)                   Руководилац пројекта/</w:t>
      </w:r>
    </w:p>
    <w:p w:rsidR="00414CFF" w:rsidRPr="007945CD" w:rsidRDefault="00414CFF" w:rsidP="00414CFF">
      <w:pPr>
        <w:rPr>
          <w:rFonts w:cs="Arial"/>
          <w:lang w:val="ru-RU"/>
        </w:rPr>
      </w:pPr>
      <w:r w:rsidRPr="007945CD">
        <w:rPr>
          <w:rFonts w:cs="Arial"/>
          <w:lang w:val="ru-RU"/>
        </w:rPr>
        <w:t xml:space="preserve">                                                                                            Одговорно лице по Решењу</w:t>
      </w:r>
    </w:p>
    <w:p w:rsidR="00AD1279" w:rsidRPr="007945CD" w:rsidRDefault="00AD1279" w:rsidP="00AD1279">
      <w:pPr>
        <w:spacing w:before="0"/>
        <w:rPr>
          <w:rFonts w:cs="Arial"/>
        </w:rPr>
      </w:pPr>
    </w:p>
    <w:p w:rsidR="00AD1279" w:rsidRPr="007945CD" w:rsidRDefault="00AD1279" w:rsidP="00AD1279">
      <w:pPr>
        <w:spacing w:before="0"/>
        <w:rPr>
          <w:rFonts w:cs="Arial"/>
        </w:rPr>
      </w:pPr>
    </w:p>
    <w:p w:rsidR="00AD1279" w:rsidRPr="007945CD" w:rsidRDefault="00AD1279" w:rsidP="00AD1279">
      <w:pPr>
        <w:spacing w:before="0"/>
        <w:rPr>
          <w:rFonts w:cs="Arial"/>
        </w:rPr>
      </w:pPr>
      <w:r w:rsidRPr="007945CD">
        <w:rPr>
          <w:rFonts w:cs="Arial"/>
        </w:rPr>
        <w:t>______________</w:t>
      </w:r>
      <w:r w:rsidR="00414CFF" w:rsidRPr="007945CD">
        <w:rPr>
          <w:rFonts w:cs="Arial"/>
        </w:rPr>
        <w:t>______</w:t>
      </w:r>
      <w:r w:rsidR="00414CFF" w:rsidRPr="007945CD">
        <w:rPr>
          <w:rFonts w:cs="Arial"/>
        </w:rPr>
        <w:tab/>
        <w:t xml:space="preserve">_____________________  </w:t>
      </w:r>
      <w:r w:rsidRPr="007945CD">
        <w:rPr>
          <w:rFonts w:cs="Arial"/>
        </w:rPr>
        <w:t xml:space="preserve">    __________________________</w:t>
      </w:r>
    </w:p>
    <w:p w:rsidR="00AD1279" w:rsidRPr="007945CD" w:rsidRDefault="00AD1279" w:rsidP="00AD1279">
      <w:pPr>
        <w:spacing w:before="0"/>
        <w:rPr>
          <w:rFonts w:cs="Arial"/>
        </w:rPr>
      </w:pPr>
      <w:r w:rsidRPr="007945CD">
        <w:rPr>
          <w:rFonts w:cs="Arial"/>
        </w:rPr>
        <w:t xml:space="preserve">    (Потпис)</w:t>
      </w:r>
      <w:r w:rsidRPr="007945CD">
        <w:rPr>
          <w:rFonts w:cs="Arial"/>
        </w:rPr>
        <w:tab/>
      </w:r>
      <w:r w:rsidRPr="007945CD">
        <w:rPr>
          <w:rFonts w:cs="Arial"/>
        </w:rPr>
        <w:tab/>
      </w:r>
      <w:r w:rsidRPr="007945CD">
        <w:rPr>
          <w:rFonts w:cs="Arial"/>
        </w:rPr>
        <w:tab/>
        <w:t xml:space="preserve">        (Потпис)                                (Потпис и лиценцни печат)</w:t>
      </w:r>
    </w:p>
    <w:p w:rsidR="00AD1279" w:rsidRPr="007945CD" w:rsidRDefault="00AD1279" w:rsidP="00AD1279">
      <w:pPr>
        <w:spacing w:before="0"/>
        <w:rPr>
          <w:rFonts w:cs="Arial"/>
        </w:rPr>
      </w:pPr>
    </w:p>
    <w:p w:rsidR="00AD1279" w:rsidRPr="007945CD" w:rsidRDefault="00AD1279" w:rsidP="00AD1279">
      <w:pPr>
        <w:spacing w:before="0"/>
        <w:rPr>
          <w:rFonts w:cs="Arial"/>
        </w:rPr>
      </w:pPr>
    </w:p>
    <w:p w:rsidR="00AD1279" w:rsidRPr="007945CD" w:rsidRDefault="00414CFF" w:rsidP="00AD1279">
      <w:pPr>
        <w:spacing w:before="0"/>
        <w:rPr>
          <w:rFonts w:cs="Arial"/>
        </w:rPr>
      </w:pPr>
      <w:r w:rsidRPr="007945CD">
        <w:rPr>
          <w:rFonts w:cs="Arial"/>
          <w:vertAlign w:val="superscript"/>
          <w:lang w:val="ru-RU"/>
        </w:rPr>
        <w:t>1)</w:t>
      </w:r>
      <w:r w:rsidR="00AD1279" w:rsidRPr="007945CD">
        <w:rPr>
          <w:rFonts w:cs="Arial"/>
        </w:rPr>
        <w:t xml:space="preserve">  у случају да се услуга односи на већи број МТ, уз Записник приложити посебну спецификацију по МТ</w:t>
      </w:r>
    </w:p>
    <w:p w:rsidR="00AD1279" w:rsidRPr="007945CD" w:rsidRDefault="00414CFF" w:rsidP="00AD1279">
      <w:pPr>
        <w:spacing w:before="0"/>
        <w:rPr>
          <w:rFonts w:cs="Arial"/>
        </w:rPr>
      </w:pPr>
      <w:r w:rsidRPr="007945CD">
        <w:rPr>
          <w:rFonts w:cs="Arial"/>
          <w:vertAlign w:val="superscript"/>
          <w:lang w:val="ru-RU"/>
        </w:rPr>
        <w:t>2)</w:t>
      </w:r>
      <w:r w:rsidRPr="007945CD">
        <w:rPr>
          <w:rFonts w:cs="Arial"/>
          <w:lang w:val="ru-RU"/>
        </w:rPr>
        <w:t xml:space="preserve">   </w:t>
      </w:r>
      <w:r w:rsidR="00AD1279" w:rsidRPr="007945CD">
        <w:rPr>
          <w:rFonts w:cs="Arial"/>
        </w:rPr>
        <w:t>потписује и печатира Надзорни орган за услуге инвестиционих пројеката</w:t>
      </w:r>
    </w:p>
    <w:p w:rsidR="00AD1279" w:rsidRPr="007945CD" w:rsidRDefault="00AD1279" w:rsidP="00AD1279">
      <w:pPr>
        <w:spacing w:before="0"/>
        <w:rPr>
          <w:rFonts w:cs="Arial"/>
        </w:rPr>
      </w:pPr>
    </w:p>
    <w:p w:rsidR="00AD1279" w:rsidRPr="007945CD" w:rsidRDefault="00414CFF" w:rsidP="00AD1279">
      <w:pPr>
        <w:spacing w:before="0"/>
        <w:rPr>
          <w:rFonts w:cs="Arial"/>
        </w:rPr>
      </w:pPr>
      <w:r w:rsidRPr="007945CD">
        <w:rPr>
          <w:rFonts w:cs="Arial"/>
        </w:rPr>
        <w:t>*</w:t>
      </w:r>
      <w:r w:rsidR="00AD1279" w:rsidRPr="007945CD">
        <w:rPr>
          <w:rFonts w:cs="Arial"/>
        </w:rPr>
        <w:t>Појашњења:</w:t>
      </w:r>
    </w:p>
    <w:p w:rsidR="00AD1279" w:rsidRPr="007945CD" w:rsidRDefault="00642BB8" w:rsidP="00AD1279">
      <w:pPr>
        <w:spacing w:before="0"/>
        <w:rPr>
          <w:rFonts w:cs="Arial"/>
        </w:rPr>
      </w:pPr>
      <w:r w:rsidRPr="007945CD">
        <w:rPr>
          <w:rFonts w:cs="Arial"/>
        </w:rPr>
        <w:t>-</w:t>
      </w:r>
      <w:r w:rsidR="00AD1279" w:rsidRPr="007945C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945CD" w:rsidRDefault="00642BB8" w:rsidP="00AD1279">
      <w:pPr>
        <w:spacing w:before="0"/>
        <w:rPr>
          <w:rFonts w:cs="Arial"/>
        </w:rPr>
      </w:pPr>
      <w:r w:rsidRPr="007945CD">
        <w:rPr>
          <w:rFonts w:cs="Arial"/>
        </w:rPr>
        <w:t>-</w:t>
      </w:r>
      <w:r w:rsidR="00AD1279" w:rsidRPr="007945C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945CD" w:rsidRDefault="00642BB8" w:rsidP="00AD1279">
      <w:pPr>
        <w:spacing w:before="0"/>
        <w:rPr>
          <w:rFonts w:cs="Arial"/>
        </w:rPr>
      </w:pPr>
      <w:r w:rsidRPr="007945CD">
        <w:rPr>
          <w:rFonts w:cs="Arial"/>
        </w:rPr>
        <w:t>-</w:t>
      </w:r>
      <w:r w:rsidR="00AD1279" w:rsidRPr="007945CD">
        <w:rPr>
          <w:rFonts w:cs="Arial"/>
        </w:rPr>
        <w:t>Сви добављачи биће дужни да уз фактуру доставе и обострано потписани Записник.</w:t>
      </w:r>
    </w:p>
    <w:p w:rsidR="00AD1279" w:rsidRPr="007945CD" w:rsidRDefault="00642BB8" w:rsidP="00AD1279">
      <w:pPr>
        <w:spacing w:before="0"/>
        <w:rPr>
          <w:rFonts w:cs="Arial"/>
        </w:rPr>
      </w:pPr>
      <w:r w:rsidRPr="007945CD">
        <w:rPr>
          <w:rFonts w:cs="Arial"/>
        </w:rPr>
        <w:t>-</w:t>
      </w:r>
      <w:r w:rsidR="00AD1279" w:rsidRPr="007945CD">
        <w:rPr>
          <w:rFonts w:cs="Arial"/>
        </w:rPr>
        <w:t>Обавеза Наручиоца је издавање писменог Налога за набавк</w:t>
      </w:r>
      <w:r w:rsidR="00414CFF" w:rsidRPr="007945CD">
        <w:rPr>
          <w:rFonts w:cs="Arial"/>
        </w:rPr>
        <w:t>у без обзира на предмет набавке</w:t>
      </w:r>
      <w:r w:rsidR="00AD1279" w:rsidRPr="007945CD">
        <w:rPr>
          <w:rFonts w:cs="Arial"/>
        </w:rPr>
        <w:t xml:space="preserve"> </w:t>
      </w:r>
    </w:p>
    <w:p w:rsidR="00641324" w:rsidRPr="007945CD" w:rsidRDefault="00641324" w:rsidP="00AD1279">
      <w:pPr>
        <w:spacing w:before="0"/>
        <w:rPr>
          <w:rFonts w:cs="Arial"/>
        </w:rPr>
      </w:pPr>
    </w:p>
    <w:p w:rsidR="00B16DCF" w:rsidRPr="007945CD"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7945CD">
      <w:pPr>
        <w:pStyle w:val="KDPodnaslov1"/>
        <w:spacing w:before="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7945CD" w:rsidRPr="00E24268" w:rsidRDefault="007945CD" w:rsidP="007945CD">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133C5E">
      <w:pPr>
        <w:pStyle w:val="KDParagraf"/>
        <w:numPr>
          <w:ilvl w:val="0"/>
          <w:numId w:val="41"/>
        </w:numPr>
        <w:spacing w:before="0"/>
        <w:ind w:left="567" w:hanging="283"/>
        <w:rPr>
          <w:rFonts w:cs="Arial"/>
        </w:rPr>
      </w:pPr>
      <w:r w:rsidRPr="00B16DCF">
        <w:rPr>
          <w:rFonts w:cs="Arial"/>
        </w:rPr>
        <w:lastRenderedPageBreak/>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56EA7">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56EA7">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133C5E">
      <w:pPr>
        <w:pStyle w:val="KDParagraf"/>
        <w:numPr>
          <w:ilvl w:val="0"/>
          <w:numId w:val="40"/>
        </w:numPr>
        <w:spacing w:before="0"/>
        <w:ind w:left="567" w:hanging="283"/>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color w:val="FF0000"/>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915441">
        <w:rPr>
          <w:rFonts w:cs="Arial"/>
        </w:rPr>
        <w:t>зврши и пружи услугу: „Услуге одржавања клима уређаја на мерно-управљачким ормарима ТЕНТ А</w:t>
      </w:r>
      <w:r w:rsidRPr="00E47C2E">
        <w:rPr>
          <w:rFonts w:cs="Arial"/>
        </w:rPr>
        <w:t>“ (у даљем тексту: Услуга</w:t>
      </w:r>
      <w:r w:rsidRPr="00BB58C1">
        <w:rPr>
          <w:rFonts w:cs="Arial"/>
          <w:color w:val="FF0000"/>
        </w:rPr>
        <w:t xml:space="preserve"> </w:t>
      </w:r>
    </w:p>
    <w:p w:rsidR="007945CD" w:rsidRDefault="007945CD" w:rsidP="00EE793E">
      <w:pPr>
        <w:pStyle w:val="KDParagraf"/>
        <w:spacing w:before="0"/>
        <w:rPr>
          <w:rFonts w:cs="Arial"/>
          <w:color w:val="FF0000"/>
        </w:rPr>
      </w:pPr>
    </w:p>
    <w:p w:rsidR="007945CD" w:rsidRPr="00BB58C1" w:rsidRDefault="007945CD" w:rsidP="007945CD">
      <w:pPr>
        <w:pStyle w:val="KDParagraf"/>
        <w:spacing w:before="0"/>
        <w:rPr>
          <w:rFonts w:cs="Arial"/>
          <w:color w:val="FF0000"/>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7945CD" w:rsidRPr="00BB58C1" w:rsidRDefault="007945CD"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350BB4" w:rsidRPr="00E47C2E" w:rsidRDefault="00EE793E" w:rsidP="00350BB4">
      <w:pPr>
        <w:pStyle w:val="KDParagraf"/>
        <w:spacing w:before="0"/>
        <w:rPr>
          <w:rFonts w:cs="Arial"/>
        </w:rPr>
      </w:pPr>
      <w:r w:rsidRPr="00E47C2E">
        <w:rPr>
          <w:rFonts w:cs="Arial"/>
        </w:rPr>
        <w:t xml:space="preserve"> </w:t>
      </w:r>
      <w:r w:rsidR="00350BB4" w:rsidRPr="00E47C2E">
        <w:rPr>
          <w:rFonts w:cs="Arial"/>
        </w:rPr>
        <w:t xml:space="preserve">Цена Услуге из члана 1. овог Уговора износи __________________ (словима: </w:t>
      </w:r>
      <w:r w:rsidR="00350BB4" w:rsidRPr="00AC140F">
        <w:rPr>
          <w:rFonts w:cs="Arial"/>
        </w:rPr>
        <w:t>________________________) RSD, без пореза на додату вредност.</w:t>
      </w:r>
    </w:p>
    <w:p w:rsidR="00350BB4" w:rsidRPr="00E47C2E" w:rsidRDefault="00350BB4" w:rsidP="00350BB4">
      <w:pPr>
        <w:pStyle w:val="KDParagraf"/>
        <w:spacing w:before="0"/>
        <w:rPr>
          <w:rFonts w:cs="Arial"/>
        </w:rPr>
      </w:pPr>
    </w:p>
    <w:p w:rsidR="00350BB4" w:rsidRPr="00AC140F" w:rsidRDefault="00350BB4" w:rsidP="00350BB4">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350BB4" w:rsidRPr="00AC140F" w:rsidRDefault="00350BB4" w:rsidP="00350BB4">
      <w:pPr>
        <w:rPr>
          <w:rFonts w:eastAsia="Arial Unicode MS"/>
          <w:lang w:val="sr-Cyrl-RS"/>
        </w:rPr>
      </w:pPr>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
    <w:p w:rsidR="00350BB4" w:rsidRPr="00E47C2E" w:rsidRDefault="00350BB4" w:rsidP="00350BB4">
      <w:pPr>
        <w:pStyle w:val="KDParagraf"/>
        <w:spacing w:before="0"/>
        <w:rPr>
          <w:rFonts w:cs="Arial"/>
        </w:rPr>
      </w:pPr>
    </w:p>
    <w:p w:rsidR="00350BB4" w:rsidRPr="00E47C2E" w:rsidRDefault="00350BB4" w:rsidP="00350BB4">
      <w:pPr>
        <w:pStyle w:val="KDParagraf"/>
        <w:spacing w:before="0"/>
        <w:rPr>
          <w:rFonts w:cs="Arial"/>
        </w:rPr>
      </w:pPr>
      <w:r w:rsidRPr="00E47C2E">
        <w:rPr>
          <w:rFonts w:cs="Arial"/>
        </w:rPr>
        <w:t>У цену су урачунати сви трошкови везани за реализацију Услуге.</w:t>
      </w:r>
    </w:p>
    <w:p w:rsidR="00350BB4" w:rsidRDefault="00350BB4" w:rsidP="00350BB4">
      <w:pPr>
        <w:pStyle w:val="KDParagraf"/>
        <w:spacing w:before="0"/>
        <w:rPr>
          <w:rFonts w:cs="Arial"/>
          <w:lang w:val="sr-Cyrl-RS"/>
        </w:rPr>
      </w:pPr>
    </w:p>
    <w:p w:rsidR="00350BB4" w:rsidRDefault="00350BB4" w:rsidP="00350BB4">
      <w:pPr>
        <w:pStyle w:val="KDParagraf"/>
        <w:spacing w:before="0"/>
        <w:rPr>
          <w:rFonts w:cs="Arial"/>
        </w:rPr>
      </w:pPr>
      <w:r w:rsidRPr="00E47C2E">
        <w:rPr>
          <w:rFonts w:cs="Arial"/>
        </w:rPr>
        <w:t>Цена је фиксна односно не може се мењати за све време извршења Услуге</w:t>
      </w:r>
    </w:p>
    <w:p w:rsidR="00350BB4" w:rsidRPr="00E47C2E" w:rsidRDefault="00350BB4" w:rsidP="00350BB4">
      <w:pPr>
        <w:pStyle w:val="KDParagraf"/>
        <w:spacing w:before="0"/>
        <w:rPr>
          <w:rFonts w:cs="Arial"/>
        </w:rPr>
      </w:pPr>
    </w:p>
    <w:p w:rsidR="00441E81" w:rsidRPr="00E47C2E" w:rsidRDefault="00441E81" w:rsidP="00350BB4">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350BB4" w:rsidRPr="00E47C2E" w:rsidRDefault="00350BB4" w:rsidP="00350BB4">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F5CE9">
        <w:rPr>
          <w:rFonts w:cs="Arial"/>
        </w:rPr>
        <w:t xml:space="preserve">динарском </w:t>
      </w:r>
      <w:r w:rsidRPr="00E47C2E">
        <w:rPr>
          <w:rFonts w:cs="Arial"/>
        </w:rPr>
        <w:t>дознаком , на следећи начин:</w:t>
      </w:r>
    </w:p>
    <w:p w:rsidR="00350BB4" w:rsidRPr="00E47C2E" w:rsidRDefault="00350BB4" w:rsidP="00350BB4">
      <w:pPr>
        <w:pStyle w:val="KDParagraf"/>
        <w:spacing w:before="0"/>
        <w:rPr>
          <w:rFonts w:cs="Arial"/>
        </w:rPr>
      </w:pPr>
    </w:p>
    <w:p w:rsidR="00350BB4" w:rsidRPr="00F566A5" w:rsidRDefault="00350BB4" w:rsidP="00956EA7">
      <w:pPr>
        <w:pStyle w:val="KDParagraf"/>
        <w:numPr>
          <w:ilvl w:val="0"/>
          <w:numId w:val="33"/>
        </w:numPr>
        <w:spacing w:before="0"/>
        <w:ind w:left="284"/>
        <w:rPr>
          <w:rFonts w:eastAsia="Calibri" w:cs="Arial"/>
        </w:rPr>
      </w:pPr>
      <w:r w:rsidRPr="00A13074">
        <w:rPr>
          <w:rFonts w:eastAsia="Calibri" w:cs="Arial"/>
          <w:lang w:val="sr-Cyrl-RS"/>
        </w:rPr>
        <w:t xml:space="preserve">Плаћање ће се вршити </w:t>
      </w:r>
      <w:r w:rsidRPr="00614DBC">
        <w:rPr>
          <w:rFonts w:cs="Arial"/>
          <w:bCs/>
          <w:iCs/>
          <w:color w:val="000000"/>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Pr="00A13074">
        <w:rPr>
          <w:rFonts w:eastAsia="Calibri" w:cs="Arial"/>
        </w:rPr>
        <w:t>.</w:t>
      </w:r>
      <w:r>
        <w:rPr>
          <w:rFonts w:eastAsia="Calibri" w:cs="Arial"/>
          <w:lang w:val="sr-Cyrl-RS"/>
        </w:rPr>
        <w:t xml:space="preserve"> Приликом испостављања последњег рачуна Пружалац услуге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p>
    <w:p w:rsidR="00350BB4" w:rsidRDefault="00350BB4" w:rsidP="00350BB4">
      <w:pPr>
        <w:pStyle w:val="KDParagraf"/>
        <w:spacing w:before="0"/>
        <w:ind w:left="-76"/>
        <w:rPr>
          <w:rFonts w:eastAsia="Calibri" w:cs="Arial"/>
          <w:lang w:val="sr-Cyrl-RS"/>
        </w:rPr>
      </w:pPr>
      <w:r>
        <w:rPr>
          <w:rFonts w:eastAsia="Calibri" w:cs="Arial"/>
          <w:lang w:val="sr-Cyrl-RS"/>
        </w:rPr>
        <w:t xml:space="preserve"> Обрачун се врши на основу јединичних цена наведених у обрасцу Структуре цене.</w:t>
      </w:r>
    </w:p>
    <w:p w:rsidR="00350BB4" w:rsidRPr="00E47C2E" w:rsidRDefault="00350BB4" w:rsidP="00350BB4">
      <w:pPr>
        <w:pStyle w:val="KDParagraf"/>
        <w:spacing w:before="0"/>
        <w:rPr>
          <w:rFonts w:eastAsia="Calibri" w:cs="Arial"/>
          <w:color w:val="00B0F0"/>
        </w:rPr>
      </w:pPr>
    </w:p>
    <w:p w:rsidR="00350BB4" w:rsidRPr="00A13074" w:rsidRDefault="00350BB4" w:rsidP="00350BB4">
      <w:pPr>
        <w:tabs>
          <w:tab w:val="left" w:pos="567"/>
        </w:tabs>
        <w:spacing w:before="0"/>
        <w:rPr>
          <w:rFonts w:eastAsia="Calibri" w:cs="Arial"/>
          <w:b/>
        </w:rPr>
      </w:pPr>
      <w:r w:rsidRPr="00A13074">
        <w:rPr>
          <w:rFonts w:eastAsia="Calibri" w:cs="Arial"/>
          <w:b/>
        </w:rPr>
        <w:lastRenderedPageBreak/>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350BB4" w:rsidRPr="00A13074" w:rsidRDefault="00350BB4" w:rsidP="00350BB4">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350BB4" w:rsidRPr="00E628F5" w:rsidRDefault="00350BB4" w:rsidP="00350BB4">
      <w:pPr>
        <w:tabs>
          <w:tab w:val="left" w:pos="567"/>
        </w:tabs>
        <w:spacing w:before="0"/>
        <w:rPr>
          <w:rFonts w:cs="Arial"/>
          <w:lang w:val="sr-Cyrl-RS"/>
        </w:rPr>
      </w:pPr>
      <w:r w:rsidRPr="00A13074">
        <w:rPr>
          <w:rFonts w:cs="Arial"/>
        </w:rPr>
        <w:t xml:space="preserve">У испостављеном рачуну, </w:t>
      </w:r>
      <w:r>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50BB4" w:rsidRPr="000350BD" w:rsidRDefault="00350BB4" w:rsidP="00350BB4">
      <w:pPr>
        <w:pStyle w:val="KDParagraf"/>
        <w:spacing w:before="0"/>
        <w:ind w:left="720"/>
        <w:rPr>
          <w:rFonts w:cs="Arial"/>
          <w:color w:val="00B0F0"/>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lastRenderedPageBreak/>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350BB4">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350BB4" w:rsidRDefault="00EE793E" w:rsidP="00EE793E">
      <w:pPr>
        <w:pStyle w:val="KDParagraf"/>
        <w:spacing w:before="0"/>
        <w:rPr>
          <w:rFonts w:cs="Arial"/>
        </w:rPr>
      </w:pPr>
      <w:r w:rsidRPr="00350BB4">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350BB4" w:rsidRDefault="00EE793E" w:rsidP="00EE793E">
      <w:pPr>
        <w:pStyle w:val="KDParagraf"/>
        <w:spacing w:before="0"/>
        <w:rPr>
          <w:rFonts w:cs="Arial"/>
        </w:rPr>
      </w:pPr>
      <w:r w:rsidRPr="00350BB4">
        <w:rPr>
          <w:rFonts w:cs="Arial"/>
        </w:rPr>
        <w:t xml:space="preserve">Све исплате по основу овог Уговора биће извршене на рачун Пружаоца услуге: </w:t>
      </w:r>
      <w:r w:rsidRPr="00350BB4">
        <w:rPr>
          <w:rFonts w:cs="Arial"/>
        </w:rPr>
        <w:tab/>
      </w:r>
    </w:p>
    <w:p w:rsidR="00EE793E" w:rsidRPr="00350BB4" w:rsidRDefault="00EE793E" w:rsidP="00EE793E">
      <w:pPr>
        <w:pStyle w:val="KDParagraf"/>
        <w:spacing w:before="0"/>
        <w:rPr>
          <w:rFonts w:cs="Arial"/>
        </w:rPr>
      </w:pPr>
      <w:r w:rsidRPr="00350BB4">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350BB4" w:rsidRDefault="00EE793E" w:rsidP="00350BB4">
      <w:pPr>
        <w:pStyle w:val="KDParagraf"/>
        <w:spacing w:before="0"/>
        <w:rPr>
          <w:rFonts w:cs="Arial"/>
          <w:lang w:val="sr-Cyrl-RS"/>
        </w:rPr>
      </w:pPr>
    </w:p>
    <w:p w:rsidR="00EE793E" w:rsidRPr="00350BB4" w:rsidRDefault="00EE793E" w:rsidP="00EE793E">
      <w:pPr>
        <w:pStyle w:val="KDParagraf"/>
        <w:spacing w:before="0"/>
        <w:rPr>
          <w:rFonts w:cs="Arial"/>
        </w:rPr>
      </w:pPr>
      <w:r w:rsidRPr="00350BB4">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350BB4"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350BB4" w:rsidP="000350BD">
      <w:pPr>
        <w:pStyle w:val="KDParagraf"/>
        <w:spacing w:before="0"/>
        <w:jc w:val="center"/>
        <w:rPr>
          <w:rFonts w:cs="Arial"/>
        </w:rPr>
      </w:pPr>
      <w:r>
        <w:rPr>
          <w:rFonts w:cs="Arial"/>
          <w:b/>
        </w:rPr>
        <w:t>Члан 9</w:t>
      </w:r>
      <w:r w:rsidR="00EE793E" w:rsidRPr="00E47C2E">
        <w:rPr>
          <w:rFonts w:cs="Arial"/>
        </w:rPr>
        <w:t>.</w:t>
      </w:r>
    </w:p>
    <w:p w:rsidR="00350BB4" w:rsidRPr="006F5CE9" w:rsidRDefault="00350BB4" w:rsidP="00350BB4">
      <w:pPr>
        <w:pStyle w:val="KDParagraf"/>
        <w:spacing w:before="0"/>
        <w:rPr>
          <w:rFonts w:cs="Arial"/>
        </w:rPr>
      </w:pPr>
      <w:r w:rsidRPr="006F5CE9">
        <w:rPr>
          <w:rFonts w:cs="Arial"/>
        </w:rPr>
        <w:t xml:space="preserve">Пружалац услуге је дужан да у року од </w:t>
      </w:r>
      <w:r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350BB4" w:rsidRPr="006F5CE9" w:rsidRDefault="00350BB4" w:rsidP="00350BB4">
      <w:pPr>
        <w:pStyle w:val="KDParagraf"/>
        <w:spacing w:before="0"/>
        <w:rPr>
          <w:rFonts w:cs="Arial"/>
        </w:rPr>
      </w:pPr>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350BB4" w:rsidRPr="006F5CE9" w:rsidRDefault="00350BB4" w:rsidP="00350BB4">
      <w:pPr>
        <w:pStyle w:val="KDParagraf"/>
        <w:spacing w:before="0"/>
        <w:rPr>
          <w:rFonts w:cs="Arial"/>
        </w:rPr>
      </w:pPr>
      <w:r w:rsidRPr="006F5CE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350BB4" w:rsidRPr="006F5CE9" w:rsidRDefault="00350BB4" w:rsidP="00350BB4">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350BB4" w:rsidRPr="006F5CE9" w:rsidRDefault="00350BB4" w:rsidP="00350BB4">
      <w:pPr>
        <w:pStyle w:val="KDParagraf"/>
        <w:spacing w:before="0"/>
        <w:rPr>
          <w:rFonts w:cs="Arial"/>
        </w:rPr>
      </w:pPr>
      <w:r w:rsidRPr="006F5CE9">
        <w:rPr>
          <w:rFonts w:cs="Arial"/>
        </w:rPr>
        <w:t xml:space="preserve">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w:t>
      </w:r>
      <w:r w:rsidRPr="006F5CE9">
        <w:rPr>
          <w:rFonts w:cs="Arial"/>
        </w:rPr>
        <w:lastRenderedPageBreak/>
        <w:t>институција о резултатима анализа и припремљеним актима везаним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350BB4">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350BB4">
        <w:rPr>
          <w:rFonts w:cs="Arial"/>
          <w:b/>
        </w:rPr>
        <w:t>1</w:t>
      </w:r>
      <w:r w:rsidRPr="00E47C2E">
        <w:rPr>
          <w:rFonts w:cs="Arial"/>
        </w:rPr>
        <w:t>.</w:t>
      </w:r>
    </w:p>
    <w:p w:rsidR="00350BB4" w:rsidRDefault="00350BB4" w:rsidP="00350BB4">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Пружалац услуге</w:t>
      </w:r>
      <w:r w:rsidRPr="00BA37B2">
        <w:rPr>
          <w:rFonts w:ascii="Arial" w:hAnsi="Arial" w:cs="Arial"/>
        </w:rPr>
        <w:t xml:space="preserve"> је </w:t>
      </w:r>
      <w:r w:rsidR="00915441">
        <w:rPr>
          <w:rFonts w:ascii="Arial" w:hAnsi="Arial" w:cs="Arial"/>
        </w:rPr>
        <w:t>обавезан да услуге изврши у периоду</w:t>
      </w:r>
      <w:r w:rsidRPr="00BA37B2">
        <w:rPr>
          <w:rFonts w:ascii="Arial" w:hAnsi="Arial" w:cs="Arial"/>
        </w:rPr>
        <w:t xml:space="preserve"> који не може бити дужи од 12</w:t>
      </w:r>
      <w:r w:rsidRPr="00BA37B2">
        <w:rPr>
          <w:rFonts w:ascii="Arial" w:hAnsi="Arial" w:cs="Arial"/>
          <w:lang w:val="sr-Cyrl-RS"/>
        </w:rPr>
        <w:t xml:space="preserve"> </w:t>
      </w:r>
      <w:r w:rsidRPr="00BA37B2">
        <w:rPr>
          <w:rFonts w:ascii="Arial" w:hAnsi="Arial" w:cs="Arial"/>
        </w:rPr>
        <w:t>месеци од дана ступања Уговора на снагу.</w:t>
      </w:r>
    </w:p>
    <w:p w:rsidR="00EE793E" w:rsidRPr="001C5C40" w:rsidRDefault="00EE793E" w:rsidP="001C5C40">
      <w:pPr>
        <w:pStyle w:val="ListParagraph"/>
        <w:autoSpaceDE w:val="0"/>
        <w:autoSpaceDN w:val="0"/>
        <w:adjustRightInd w:val="0"/>
        <w:spacing w:before="0" w:after="0" w:line="240" w:lineRule="auto"/>
        <w:ind w:left="0"/>
        <w:contextualSpacing w:val="0"/>
        <w:rPr>
          <w:rFonts w:ascii="Arial" w:hAnsi="Arial" w:cs="Arial"/>
          <w:lang w:val="sr-Cyrl-RS"/>
        </w:rPr>
      </w:pPr>
    </w:p>
    <w:p w:rsidR="00EE793E" w:rsidRPr="00E47C2E" w:rsidRDefault="00EE793E" w:rsidP="00EE793E">
      <w:pPr>
        <w:pStyle w:val="KDParagraf"/>
        <w:spacing w:before="0"/>
        <w:rPr>
          <w:rFonts w:cs="Arial"/>
        </w:rPr>
      </w:pPr>
    </w:p>
    <w:p w:rsidR="00EE793E" w:rsidRPr="00350BB4" w:rsidRDefault="00EE793E" w:rsidP="00EE793E">
      <w:pPr>
        <w:pStyle w:val="KDParagraf"/>
        <w:spacing w:before="0"/>
        <w:rPr>
          <w:rFonts w:cs="Arial"/>
          <w:b/>
        </w:rPr>
      </w:pPr>
      <w:r w:rsidRPr="00350BB4">
        <w:rPr>
          <w:rFonts w:cs="Arial"/>
          <w:b/>
        </w:rPr>
        <w:t xml:space="preserve">СРЕДСТВА ФИНАНСИЈСКОГ ОБЕЗБЕЂЕЊА </w:t>
      </w:r>
    </w:p>
    <w:p w:rsidR="00EE793E" w:rsidRDefault="00EE793E" w:rsidP="00586A59">
      <w:pPr>
        <w:pStyle w:val="KDParagraf"/>
        <w:spacing w:before="0"/>
        <w:jc w:val="center"/>
        <w:rPr>
          <w:rFonts w:cs="Arial"/>
        </w:rPr>
      </w:pPr>
      <w:r w:rsidRPr="00350BB4">
        <w:rPr>
          <w:rFonts w:cs="Arial"/>
          <w:b/>
        </w:rPr>
        <w:t>Члан 1</w:t>
      </w:r>
      <w:r w:rsidR="00350BB4" w:rsidRPr="00350BB4">
        <w:rPr>
          <w:rFonts w:cs="Arial"/>
          <w:b/>
        </w:rPr>
        <w:t>2</w:t>
      </w:r>
      <w:r w:rsidRPr="00350BB4">
        <w:rPr>
          <w:rFonts w:cs="Arial"/>
        </w:rPr>
        <w:t>.</w:t>
      </w:r>
    </w:p>
    <w:p w:rsidR="00350BB4" w:rsidRPr="00350BB4" w:rsidRDefault="00350BB4" w:rsidP="00956EA7">
      <w:pPr>
        <w:pStyle w:val="KDParagraf"/>
        <w:numPr>
          <w:ilvl w:val="0"/>
          <w:numId w:val="34"/>
        </w:numPr>
        <w:spacing w:before="0"/>
        <w:jc w:val="left"/>
        <w:rPr>
          <w:rFonts w:cs="Arial"/>
          <w:b/>
          <w:lang w:val="sr-Cyrl-RS"/>
        </w:rPr>
      </w:pPr>
      <w:r w:rsidRPr="00350BB4">
        <w:rPr>
          <w:rFonts w:cs="Arial"/>
          <w:b/>
          <w:lang w:val="sr-Cyrl-RS"/>
        </w:rPr>
        <w:t>Меница за добро извршење посла</w:t>
      </w:r>
    </w:p>
    <w:p w:rsidR="00EE793E" w:rsidRPr="00350BB4" w:rsidRDefault="00350BB4" w:rsidP="00350BB4">
      <w:pPr>
        <w:rPr>
          <w:rFonts w:eastAsia="Arial Unicode MS"/>
          <w:lang w:val="sr-Cyrl-CS"/>
        </w:rPr>
      </w:pPr>
      <w:r w:rsidRPr="00350BB4">
        <w:rPr>
          <w:rFonts w:eastAsia="Arial Unicode MS"/>
          <w:lang w:val="sr-Cyrl-CS"/>
        </w:rPr>
        <w:t>Пружалац услуге</w:t>
      </w:r>
      <w:r w:rsidRPr="00350BB4">
        <w:rPr>
          <w:rFonts w:eastAsia="Arial Unicode MS"/>
        </w:rPr>
        <w:t xml:space="preserve"> </w:t>
      </w:r>
      <w:r w:rsidRPr="00350BB4">
        <w:rPr>
          <w:rFonts w:eastAsia="Arial Unicode MS"/>
          <w:lang w:val="sr-Cyrl-CS"/>
        </w:rPr>
        <w:t>се обавезује да у тренутку потписивања</w:t>
      </w:r>
      <w:r>
        <w:rPr>
          <w:rFonts w:eastAsia="Arial Unicode MS"/>
          <w:lang w:val="sr-Cyrl-CS"/>
        </w:rPr>
        <w:t xml:space="preserve"> овог </w:t>
      </w:r>
      <w:r w:rsidRPr="008D66D9">
        <w:rPr>
          <w:rFonts w:eastAsia="Arial Unicode MS"/>
        </w:rPr>
        <w:t xml:space="preserve"> </w:t>
      </w:r>
      <w:r w:rsidRPr="008D66D9">
        <w:rPr>
          <w:rFonts w:eastAsia="Arial Unicode MS"/>
          <w:lang w:val="sr-Cyrl-CS"/>
        </w:rPr>
        <w:t xml:space="preserve">Уговора од законских заступника </w:t>
      </w:r>
      <w:r w:rsidRPr="008D66D9">
        <w:rPr>
          <w:rFonts w:eastAsia="Arial Unicode MS"/>
        </w:rPr>
        <w:t>У</w:t>
      </w:r>
      <w:r>
        <w:rPr>
          <w:rFonts w:eastAsia="Arial Unicode MS"/>
          <w:lang w:val="sr-Cyrl-CS"/>
        </w:rPr>
        <w:t>говорних страна, Корисник услуге</w:t>
      </w:r>
      <w:r w:rsidRPr="008D66D9">
        <w:rPr>
          <w:rFonts w:eastAsia="Arial Unicode MS"/>
          <w:lang w:val="sr-Cyrl-CS"/>
        </w:rPr>
        <w:t xml:space="preserve"> достави </w:t>
      </w:r>
      <w:r>
        <w:rPr>
          <w:rFonts w:eastAsia="Arial Unicode MS"/>
          <w:lang w:val="sr-Cyrl-CS"/>
        </w:rPr>
        <w:t>и</w:t>
      </w:r>
      <w:r w:rsidR="005D0470" w:rsidRPr="00350BB4">
        <w:rPr>
          <w:rFonts w:cs="Arial"/>
        </w:rPr>
        <w:t>-</w:t>
      </w:r>
      <w:r w:rsidR="00EE793E" w:rsidRPr="00350BB4">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C49AE" w:rsidRPr="00350BB4">
        <w:rPr>
          <w:rFonts w:cs="Arial"/>
        </w:rPr>
        <w:t>30</w:t>
      </w:r>
      <w:r w:rsidR="00EE793E" w:rsidRPr="00350BB4">
        <w:rPr>
          <w:rFonts w:cs="Arial"/>
        </w:rPr>
        <w:t xml:space="preserve"> (словима:</w:t>
      </w:r>
      <w:r w:rsidR="002C49AE" w:rsidRPr="00350BB4">
        <w:rPr>
          <w:rFonts w:cs="Arial"/>
        </w:rPr>
        <w:t>тридесет</w:t>
      </w:r>
      <w:r w:rsidR="00EE793E" w:rsidRPr="00350BB4">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50BB4" w:rsidRDefault="00EE793E" w:rsidP="00EE793E">
      <w:pPr>
        <w:pStyle w:val="KDParagraf"/>
        <w:spacing w:before="0"/>
        <w:rPr>
          <w:rFonts w:cs="Arial"/>
        </w:rPr>
      </w:pPr>
    </w:p>
    <w:p w:rsidR="00EE793E" w:rsidRPr="00350BB4" w:rsidRDefault="00EE793E" w:rsidP="00EE793E">
      <w:pPr>
        <w:pStyle w:val="KDParagraf"/>
        <w:spacing w:before="0"/>
        <w:rPr>
          <w:rFonts w:cs="Arial"/>
        </w:rPr>
      </w:pPr>
      <w:r w:rsidRPr="00350BB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350BB4">
        <w:rPr>
          <w:rFonts w:cs="Arial"/>
        </w:rPr>
        <w:t xml:space="preserve">неблаговремено односно </w:t>
      </w:r>
      <w:r w:rsidRPr="00350BB4">
        <w:rPr>
          <w:rFonts w:cs="Arial"/>
        </w:rPr>
        <w:t xml:space="preserve">неквалитетно изврши било коју од уговорених Услуга. </w:t>
      </w:r>
    </w:p>
    <w:p w:rsidR="00EE793E" w:rsidRDefault="00EE793E" w:rsidP="00EE793E">
      <w:pPr>
        <w:pStyle w:val="KDParagraf"/>
        <w:spacing w:before="0"/>
        <w:rPr>
          <w:rFonts w:cs="Arial"/>
        </w:rPr>
      </w:pPr>
    </w:p>
    <w:p w:rsidR="00350BB4" w:rsidRPr="000754B0" w:rsidRDefault="00350BB4" w:rsidP="00350BB4">
      <w:pPr>
        <w:pStyle w:val="KDParagraf"/>
        <w:rPr>
          <w:rFonts w:eastAsia="TimesNewRomanPSMT" w:cs="Arial"/>
          <w:b/>
          <w:bCs/>
          <w:iCs/>
          <w:u w:val="single"/>
        </w:rPr>
      </w:pPr>
      <w:r w:rsidRPr="000754B0">
        <w:rPr>
          <w:rFonts w:eastAsia="TimesNewRomanPSMT" w:cs="Arial"/>
          <w:b/>
          <w:bCs/>
          <w:iCs/>
          <w:u w:val="single"/>
        </w:rPr>
        <w:t>Меница као гаранција за  отклањање грешака у гарантном року</w:t>
      </w:r>
    </w:p>
    <w:p w:rsidR="00350BB4" w:rsidRPr="000754B0" w:rsidRDefault="00350BB4" w:rsidP="00350BB4">
      <w:pPr>
        <w:pStyle w:val="KDParagraf"/>
        <w:spacing w:before="0"/>
        <w:rPr>
          <w:rFonts w:eastAsia="TimesNewRomanPSMT" w:cs="Arial"/>
          <w:iCs/>
        </w:rPr>
      </w:pPr>
      <w:r>
        <w:rPr>
          <w:rFonts w:eastAsia="TimesNewRomanPSMT" w:cs="Arial"/>
          <w:iCs/>
        </w:rPr>
        <w:t>Пружалац Услуге је обавезан да Кориснику Услуге</w:t>
      </w:r>
      <w:r w:rsidRPr="000754B0">
        <w:rPr>
          <w:rFonts w:eastAsia="TimesNewRomanPSMT" w:cs="Arial"/>
          <w:iCs/>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бланко сопствену меницу за отклањање недостатака у гарантном року која је:</w:t>
      </w:r>
    </w:p>
    <w:p w:rsidR="00350BB4" w:rsidRDefault="00350BB4" w:rsidP="00350BB4">
      <w:pPr>
        <w:numPr>
          <w:ilvl w:val="0"/>
          <w:numId w:val="14"/>
        </w:numPr>
        <w:ind w:left="1710"/>
        <w:rPr>
          <w:rFonts w:cs="Arial"/>
        </w:rPr>
      </w:pPr>
      <w:r w:rsidRPr="000754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5441" w:rsidRPr="000754B0" w:rsidRDefault="00915441" w:rsidP="00915441">
      <w:pPr>
        <w:rPr>
          <w:rFonts w:cs="Arial"/>
        </w:rPr>
      </w:pPr>
    </w:p>
    <w:p w:rsidR="00350BB4" w:rsidRPr="000754B0" w:rsidRDefault="00350BB4" w:rsidP="00350BB4">
      <w:pPr>
        <w:numPr>
          <w:ilvl w:val="0"/>
          <w:numId w:val="14"/>
        </w:numPr>
        <w:ind w:left="1710"/>
        <w:rPr>
          <w:rFonts w:cs="Arial"/>
        </w:rPr>
      </w:pPr>
      <w:r w:rsidRPr="000754B0">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 xml:space="preserve">Менично </w:t>
      </w:r>
      <w:r>
        <w:rPr>
          <w:rFonts w:eastAsia="TimesNewRomanPSMT" w:cs="Arial"/>
          <w:iCs/>
        </w:rPr>
        <w:t>писмо – овлашћење којим Пружалац Услуге овлашћује Корисника Услуге</w:t>
      </w:r>
      <w:r w:rsidRPr="000754B0">
        <w:rPr>
          <w:rFonts w:eastAsia="TimesNewRomanPSMT" w:cs="Arial"/>
          <w:iCs/>
        </w:rPr>
        <w:t xml:space="preserve"> да може наплатити меницу  на износ од 5% од вредности уговора (без ПДВ-а) са роком важења минимално</w:t>
      </w:r>
      <w:r>
        <w:rPr>
          <w:rFonts w:eastAsia="TimesNewRomanPSMT" w:cs="Arial"/>
          <w:iCs/>
        </w:rPr>
        <w:t xml:space="preserve"> </w:t>
      </w:r>
      <w:r w:rsidRPr="000754B0">
        <w:rPr>
          <w:rFonts w:eastAsia="TimesNewRomanPSMT" w:cs="Arial"/>
          <w:iCs/>
        </w:rPr>
        <w:t>30</w:t>
      </w:r>
      <w:r>
        <w:rPr>
          <w:rFonts w:eastAsia="TimesNewRomanPSMT" w:cs="Arial"/>
          <w:iCs/>
        </w:rPr>
        <w:t xml:space="preserve"> дана</w:t>
      </w:r>
      <w:r w:rsidRPr="000754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 xml:space="preserve">фотокопију важећег Картона депонованих потписа овлашћених лица за располагање новчаним средствима </w:t>
      </w:r>
      <w:r>
        <w:rPr>
          <w:rFonts w:eastAsia="TimesNewRomanPSMT" w:cs="Arial"/>
          <w:iCs/>
        </w:rPr>
        <w:t>Пружаоца Услуге</w:t>
      </w:r>
      <w:r w:rsidRPr="000754B0">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фотокопију ОП обрасца.</w:t>
      </w:r>
    </w:p>
    <w:p w:rsidR="00350BB4" w:rsidRPr="000754B0" w:rsidRDefault="00350BB4" w:rsidP="00956EA7">
      <w:pPr>
        <w:pStyle w:val="KDParagraf"/>
        <w:numPr>
          <w:ilvl w:val="0"/>
          <w:numId w:val="35"/>
        </w:numPr>
        <w:spacing w:before="0"/>
        <w:rPr>
          <w:rFonts w:eastAsia="TimesNewRomanPSMT" w:cs="Arial"/>
          <w:iCs/>
        </w:rPr>
      </w:pPr>
      <w:r w:rsidRPr="000754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50BB4" w:rsidRPr="000754B0" w:rsidRDefault="00350BB4" w:rsidP="00350BB4">
      <w:pPr>
        <w:pStyle w:val="KDParagraf"/>
        <w:spacing w:before="0"/>
        <w:rPr>
          <w:rFonts w:eastAsia="TimesNewRomanPSMT" w:cs="Arial"/>
          <w:iCs/>
        </w:rPr>
      </w:pPr>
      <w:r w:rsidRPr="000754B0">
        <w:rPr>
          <w:rFonts w:eastAsia="TimesNewRomanPSMT" w:cs="Arial"/>
          <w:iCs/>
        </w:rPr>
        <w:t xml:space="preserve">Меница може бити наплаћена у случају да </w:t>
      </w:r>
      <w:r>
        <w:rPr>
          <w:rFonts w:eastAsia="TimesNewRomanPSMT" w:cs="Arial"/>
          <w:iCs/>
        </w:rPr>
        <w:t>Пружалац Услуге</w:t>
      </w:r>
      <w:r w:rsidRPr="000754B0">
        <w:rPr>
          <w:rFonts w:eastAsia="TimesNewRomanPSMT" w:cs="Arial"/>
          <w:iCs/>
        </w:rPr>
        <w:t xml:space="preserve"> не отклони недостатке у гарантном року. </w:t>
      </w:r>
    </w:p>
    <w:p w:rsidR="00350BB4" w:rsidRPr="00F10346" w:rsidRDefault="00350BB4" w:rsidP="00350BB4">
      <w:pPr>
        <w:pStyle w:val="KDParagraf"/>
        <w:rPr>
          <w:rFonts w:eastAsia="TimesNewRomanPSMT" w:cs="Arial"/>
          <w:iCs/>
          <w:color w:val="00B0F0"/>
        </w:rPr>
      </w:pPr>
      <w:r w:rsidRPr="000754B0">
        <w:rPr>
          <w:rFonts w:eastAsia="TimesNewRomanPSMT" w:cs="Arial"/>
          <w:iCs/>
        </w:rPr>
        <w:t>Уколико се средство финансијског обезбеђења не д</w:t>
      </w:r>
      <w:r>
        <w:rPr>
          <w:rFonts w:eastAsia="TimesNewRomanPSMT" w:cs="Arial"/>
          <w:iCs/>
        </w:rPr>
        <w:t xml:space="preserve">остави у уговореном року, Корисник Услуге </w:t>
      </w:r>
      <w:r w:rsidRPr="000754B0">
        <w:rPr>
          <w:rFonts w:eastAsia="TimesNewRomanPSMT" w:cs="Arial"/>
          <w:iCs/>
        </w:rPr>
        <w:t>има право  да наплати средство финанасијског обезбеђења за добро извршење посла</w:t>
      </w:r>
      <w:r w:rsidRPr="00F10346">
        <w:rPr>
          <w:rFonts w:eastAsia="TimesNewRomanPSMT" w:cs="Arial"/>
          <w:iCs/>
          <w:color w:val="00B0F0"/>
        </w:rPr>
        <w:t>.</w:t>
      </w:r>
    </w:p>
    <w:p w:rsidR="00350BB4" w:rsidRPr="00E47C2E" w:rsidRDefault="00350BB4"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350BB4">
        <w:rPr>
          <w:rFonts w:cs="Arial"/>
          <w:b/>
        </w:rPr>
        <w:t>3</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350BB4"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350BB4" w:rsidRPr="00E47C2E" w:rsidRDefault="00350BB4"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350BB4">
        <w:rPr>
          <w:rFonts w:cs="Arial"/>
          <w:b/>
        </w:rPr>
        <w:t>4</w:t>
      </w:r>
      <w:r w:rsidRPr="00E47C2E">
        <w:rPr>
          <w:rFonts w:cs="Arial"/>
        </w:rPr>
        <w:t>.</w:t>
      </w:r>
    </w:p>
    <w:p w:rsidR="00EE793E" w:rsidRPr="00350BB4" w:rsidRDefault="00EE793E" w:rsidP="00EE793E">
      <w:pPr>
        <w:pStyle w:val="KDParagraf"/>
        <w:spacing w:before="0"/>
        <w:rPr>
          <w:rFonts w:cs="Arial"/>
        </w:rPr>
      </w:pPr>
      <w:r w:rsidRPr="00350BB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350BB4" w:rsidRDefault="00EE793E" w:rsidP="00EE793E">
      <w:pPr>
        <w:pStyle w:val="KDParagraf"/>
        <w:spacing w:before="0"/>
        <w:rPr>
          <w:rFonts w:cs="Arial"/>
        </w:rPr>
      </w:pPr>
      <w:r w:rsidRPr="00350BB4">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350BB4">
        <w:rPr>
          <w:rFonts w:cs="Arial"/>
          <w:b/>
        </w:rPr>
        <w:t>5</w:t>
      </w:r>
      <w:r w:rsidRPr="00E47C2E">
        <w:rPr>
          <w:rFonts w:cs="Arial"/>
        </w:rPr>
        <w:t>.</w:t>
      </w:r>
    </w:p>
    <w:p w:rsidR="00350BB4" w:rsidRPr="00E47C2E" w:rsidRDefault="00350BB4" w:rsidP="00350BB4">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350BB4" w:rsidRDefault="00350BB4" w:rsidP="00350BB4">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Pr>
          <w:rFonts w:cs="Arial"/>
          <w:lang w:val="sr-Cyrl-RS"/>
        </w:rPr>
        <w:t>2</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350BB4" w:rsidP="00586A59">
      <w:pPr>
        <w:pStyle w:val="KDParagraf"/>
        <w:spacing w:before="0"/>
        <w:jc w:val="center"/>
        <w:rPr>
          <w:rFonts w:cs="Arial"/>
        </w:rPr>
      </w:pPr>
      <w:r>
        <w:rPr>
          <w:rFonts w:cs="Arial"/>
          <w:b/>
        </w:rPr>
        <w:t>Члан 16</w:t>
      </w:r>
    </w:p>
    <w:p w:rsidR="00350BB4" w:rsidRPr="000C01C1" w:rsidRDefault="00350BB4" w:rsidP="00350BB4">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 испуњења уговорних обавеза.</w:t>
      </w:r>
    </w:p>
    <w:p w:rsidR="00350BB4" w:rsidRPr="001B1D0B" w:rsidRDefault="00350BB4" w:rsidP="00350BB4">
      <w:pPr>
        <w:pStyle w:val="KDParagraf"/>
        <w:rPr>
          <w:rFonts w:cs="Arial"/>
          <w:lang w:val="sr-Cyrl-RS"/>
        </w:rPr>
      </w:pPr>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rsidR="00EE793E" w:rsidRDefault="00EE793E" w:rsidP="00EE793E">
      <w:pPr>
        <w:pStyle w:val="KDParagraf"/>
        <w:spacing w:before="0"/>
        <w:rPr>
          <w:rFonts w:cs="Arial"/>
          <w:color w:val="00B0F0"/>
        </w:rPr>
      </w:pPr>
    </w:p>
    <w:p w:rsidR="00EE793E" w:rsidRPr="00E47C2E" w:rsidRDefault="00350BB4" w:rsidP="00586A59">
      <w:pPr>
        <w:pStyle w:val="KDParagraf"/>
        <w:spacing w:before="0"/>
        <w:jc w:val="center"/>
        <w:rPr>
          <w:rFonts w:cs="Arial"/>
        </w:rPr>
      </w:pPr>
      <w:r>
        <w:rPr>
          <w:rFonts w:cs="Arial"/>
          <w:b/>
        </w:rPr>
        <w:t>Члан 17</w:t>
      </w:r>
      <w:r w:rsidR="00EE793E" w:rsidRPr="00E47C2E">
        <w:rPr>
          <w:rFonts w:cs="Arial"/>
        </w:rPr>
        <w:t>.</w:t>
      </w:r>
    </w:p>
    <w:p w:rsidR="00350BB4" w:rsidRPr="008A1227" w:rsidRDefault="00350BB4" w:rsidP="00350BB4">
      <w:pPr>
        <w:pStyle w:val="KDParagraf"/>
        <w:spacing w:before="0"/>
        <w:rPr>
          <w:rFonts w:cs="Arial"/>
        </w:rPr>
      </w:pPr>
      <w:r w:rsidRPr="008A1227">
        <w:rPr>
          <w:rFonts w:cs="Arial"/>
        </w:rPr>
        <w:t xml:space="preserve">Овај Уговор и његови Прилози  од 1 до </w:t>
      </w:r>
      <w:r w:rsidRPr="008A1227">
        <w:rPr>
          <w:rFonts w:cs="Arial"/>
          <w:lang w:val="sr-Cyrl-RS"/>
        </w:rPr>
        <w:t>5</w:t>
      </w:r>
      <w:r w:rsidRPr="008A1227">
        <w:rPr>
          <w:rFonts w:cs="Arial"/>
        </w:rPr>
        <w:t xml:space="preserve"> (</w:t>
      </w:r>
      <w:r w:rsidRPr="008A1227">
        <w:rPr>
          <w:rFonts w:cs="Arial"/>
          <w:lang w:val="sr-Cyrl-RS"/>
        </w:rPr>
        <w:t>6</w:t>
      </w:r>
      <w:r w:rsidRPr="008A1227">
        <w:rPr>
          <w:rFonts w:cs="Arial"/>
        </w:rPr>
        <w:t xml:space="preserve">)  из члана </w:t>
      </w:r>
      <w:r>
        <w:rPr>
          <w:rFonts w:cs="Arial"/>
          <w:lang w:val="sr-Cyrl-RS"/>
        </w:rPr>
        <w:t>30</w:t>
      </w:r>
      <w:r w:rsidRPr="008A1227">
        <w:rPr>
          <w:rFonts w:cs="Arial"/>
        </w:rPr>
        <w:t xml:space="preserve">. овог Уговора, сачињени су на српском језику. </w:t>
      </w:r>
    </w:p>
    <w:p w:rsidR="00350BB4" w:rsidRPr="00E47C2E" w:rsidRDefault="00350BB4" w:rsidP="00350BB4">
      <w:pPr>
        <w:pStyle w:val="KDParagraf"/>
        <w:spacing w:before="0"/>
        <w:rPr>
          <w:rFonts w:cs="Arial"/>
        </w:rPr>
      </w:pPr>
      <w:r w:rsidRPr="00E47C2E">
        <w:rPr>
          <w:rFonts w:cs="Arial"/>
        </w:rPr>
        <w:t>На овај Уговор примењују се закони Републике Србије.</w:t>
      </w:r>
    </w:p>
    <w:p w:rsidR="00350BB4" w:rsidRDefault="00350BB4" w:rsidP="00350BB4">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350BB4" w:rsidP="00586A59">
      <w:pPr>
        <w:pStyle w:val="KDParagraf"/>
        <w:spacing w:before="0"/>
        <w:jc w:val="center"/>
        <w:rPr>
          <w:rFonts w:cs="Arial"/>
        </w:rPr>
      </w:pPr>
      <w:r>
        <w:rPr>
          <w:rFonts w:cs="Arial"/>
          <w:b/>
        </w:rPr>
        <w:t>Члан 18</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00350BB4">
        <w:rPr>
          <w:rFonts w:cs="Arial"/>
          <w:lang w:val="sr-Cyrl-RS"/>
        </w:rPr>
        <w:t xml:space="preserve">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350BB4" w:rsidP="00586A59">
      <w:pPr>
        <w:pStyle w:val="KDParagraf"/>
        <w:spacing w:before="0"/>
        <w:jc w:val="center"/>
        <w:rPr>
          <w:rFonts w:cs="Arial"/>
        </w:rPr>
      </w:pPr>
      <w:r>
        <w:rPr>
          <w:rFonts w:cs="Arial"/>
          <w:b/>
        </w:rPr>
        <w:t>Члан 19</w:t>
      </w:r>
      <w:r w:rsidR="00EE793E" w:rsidRPr="00E47C2E">
        <w:rPr>
          <w:rFonts w:cs="Arial"/>
        </w:rPr>
        <w:t>.</w:t>
      </w:r>
    </w:p>
    <w:p w:rsidR="00350BB4" w:rsidRPr="00E47C2E" w:rsidRDefault="00350BB4" w:rsidP="00350BB4">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350BB4" w:rsidRPr="00E47C2E" w:rsidRDefault="00350BB4" w:rsidP="00350BB4">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350BB4" w:rsidRDefault="00350BB4" w:rsidP="00350BB4">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1C5C40" w:rsidRDefault="001C5C40" w:rsidP="00350BB4">
      <w:pPr>
        <w:pStyle w:val="KDParagraf"/>
        <w:spacing w:before="0"/>
        <w:rPr>
          <w:rFonts w:cs="Arial"/>
        </w:rPr>
      </w:pPr>
    </w:p>
    <w:p w:rsidR="001C5C40" w:rsidRDefault="001C5C40" w:rsidP="00350BB4">
      <w:pPr>
        <w:pStyle w:val="KDParagraf"/>
        <w:spacing w:before="0"/>
        <w:rPr>
          <w:rFonts w:cs="Arial"/>
        </w:rPr>
      </w:pPr>
    </w:p>
    <w:p w:rsidR="001C5C40" w:rsidRPr="00E47C2E" w:rsidRDefault="001C5C40" w:rsidP="00350BB4">
      <w:pPr>
        <w:pStyle w:val="KDParagraf"/>
        <w:spacing w:before="0"/>
        <w:rPr>
          <w:rFonts w:cs="Arial"/>
        </w:rPr>
      </w:pPr>
    </w:p>
    <w:p w:rsidR="00EE793E" w:rsidRPr="00350BB4" w:rsidRDefault="00EE793E" w:rsidP="00EE793E">
      <w:pPr>
        <w:pStyle w:val="KDParagraf"/>
        <w:spacing w:before="0"/>
        <w:rPr>
          <w:rFonts w:cs="Arial"/>
        </w:rPr>
      </w:pPr>
    </w:p>
    <w:p w:rsidR="00EE793E" w:rsidRPr="00350BB4" w:rsidRDefault="00EE793E" w:rsidP="00EE793E">
      <w:pPr>
        <w:pStyle w:val="KDParagraf"/>
        <w:spacing w:before="0"/>
        <w:rPr>
          <w:rFonts w:cs="Arial"/>
          <w:b/>
        </w:rPr>
      </w:pPr>
      <w:r w:rsidRPr="00350BB4">
        <w:rPr>
          <w:rFonts w:cs="Arial"/>
          <w:b/>
        </w:rPr>
        <w:lastRenderedPageBreak/>
        <w:t xml:space="preserve">ГАРАНТНИ РОК </w:t>
      </w:r>
    </w:p>
    <w:p w:rsidR="00EE793E" w:rsidRPr="00350BB4" w:rsidRDefault="00EE793E" w:rsidP="00586A59">
      <w:pPr>
        <w:pStyle w:val="KDParagraf"/>
        <w:spacing w:before="0"/>
        <w:jc w:val="center"/>
        <w:rPr>
          <w:rFonts w:cs="Arial"/>
        </w:rPr>
      </w:pPr>
      <w:r w:rsidRPr="00350BB4">
        <w:rPr>
          <w:rFonts w:cs="Arial"/>
          <w:b/>
        </w:rPr>
        <w:t>Члан 2</w:t>
      </w:r>
      <w:r w:rsidR="00350BB4" w:rsidRPr="00350BB4">
        <w:rPr>
          <w:rFonts w:cs="Arial"/>
          <w:b/>
        </w:rPr>
        <w:t>0</w:t>
      </w:r>
      <w:r w:rsidRPr="00350BB4">
        <w:rPr>
          <w:rFonts w:cs="Arial"/>
        </w:rPr>
        <w:t>.</w:t>
      </w:r>
    </w:p>
    <w:p w:rsidR="00350BB4" w:rsidRPr="00A13939" w:rsidRDefault="00350BB4" w:rsidP="00350BB4">
      <w:pPr>
        <w:spacing w:before="0"/>
        <w:rPr>
          <w:rFonts w:cs="Arial"/>
          <w:lang w:eastAsia="zh-CN"/>
        </w:rPr>
      </w:pPr>
      <w:r w:rsidRPr="00A13939">
        <w:rPr>
          <w:rFonts w:cs="Arial"/>
          <w:lang w:eastAsia="zh-CN"/>
        </w:rPr>
        <w:t xml:space="preserve">Гарантни рок за предмет набавке је минимум </w:t>
      </w:r>
      <w:r w:rsidRPr="00A13939">
        <w:rPr>
          <w:rFonts w:cs="Arial"/>
          <w:lang w:val="sr-Cyrl-CS" w:eastAsia="zh-CN"/>
        </w:rPr>
        <w:t>12 месеци</w:t>
      </w:r>
      <w:r w:rsidRPr="00A13939">
        <w:rPr>
          <w:rFonts w:cs="Arial"/>
          <w:lang w:eastAsia="zh-CN"/>
        </w:rPr>
        <w:t xml:space="preserve"> од дана извршења услуге на замењен део и пружену услугу.</w:t>
      </w:r>
    </w:p>
    <w:p w:rsidR="00EE793E" w:rsidRPr="001C5C40" w:rsidRDefault="002B4681" w:rsidP="001C5C40">
      <w:pPr>
        <w:spacing w:before="0"/>
        <w:rPr>
          <w:rFonts w:cs="Arial"/>
          <w:lang w:eastAsia="zh-CN"/>
        </w:rPr>
      </w:pPr>
      <w:r>
        <w:rPr>
          <w:rFonts w:cs="Arial"/>
          <w:lang w:val="sr-Cyrl-CS" w:eastAsia="zh-CN"/>
        </w:rPr>
        <w:t>Пружалац услуге</w:t>
      </w:r>
      <w:r w:rsidR="00350BB4" w:rsidRPr="00A13939">
        <w:rPr>
          <w:rFonts w:cs="Arial"/>
          <w:lang w:eastAsia="zh-CN"/>
        </w:rPr>
        <w:t xml:space="preserve"> је дужан да о свом трошку отклони све евентуалне недостатке у току трајања гарантног рока.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2B4681">
        <w:rPr>
          <w:rFonts w:cs="Arial"/>
          <w:b/>
        </w:rPr>
        <w:t>1</w:t>
      </w:r>
      <w:r w:rsidRPr="00E47C2E">
        <w:rPr>
          <w:rFonts w:cs="Arial"/>
        </w:rPr>
        <w:t>.</w:t>
      </w:r>
    </w:p>
    <w:p w:rsidR="002B4681" w:rsidRPr="003859E9" w:rsidRDefault="002B4681" w:rsidP="002B4681">
      <w:pPr>
        <w:pStyle w:val="KDParagraf"/>
        <w:spacing w:before="0"/>
        <w:rPr>
          <w:rFonts w:cs="Arial"/>
        </w:rPr>
      </w:pPr>
      <w:r w:rsidRPr="003859E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B4681" w:rsidRPr="003859E9" w:rsidRDefault="002B4681" w:rsidP="002B4681">
      <w:pPr>
        <w:pStyle w:val="KDParagraf"/>
        <w:spacing w:before="0"/>
        <w:rPr>
          <w:rFonts w:cs="Arial"/>
        </w:rPr>
      </w:pPr>
      <w:r w:rsidRPr="003859E9">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2B4681" w:rsidRPr="003859E9" w:rsidRDefault="002B4681" w:rsidP="002B4681">
      <w:pPr>
        <w:pStyle w:val="KDParagraf"/>
        <w:spacing w:before="0"/>
        <w:rPr>
          <w:rFonts w:cs="Arial"/>
        </w:rPr>
      </w:pPr>
      <w:r w:rsidRPr="003859E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B4681" w:rsidRDefault="002B4681" w:rsidP="002B4681">
      <w:pPr>
        <w:pStyle w:val="KDParagraf"/>
        <w:spacing w:before="0"/>
        <w:rPr>
          <w:rFonts w:cs="Arial"/>
        </w:rPr>
      </w:pPr>
      <w:r w:rsidRPr="003859E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2B4681">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B4681"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2B4681">
        <w:rPr>
          <w:rFonts w:cs="Arial"/>
          <w:b/>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2B4681">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2B4681">
        <w:rPr>
          <w:rFonts w:cs="Arial"/>
        </w:rPr>
        <w:t>плати уговорну казну из члана 23</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2B4681">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2B4681" w:rsidP="00B17826">
      <w:pPr>
        <w:pStyle w:val="KDParagraf"/>
        <w:spacing w:before="0"/>
        <w:jc w:val="center"/>
        <w:rPr>
          <w:rFonts w:cs="Arial"/>
        </w:rPr>
      </w:pPr>
      <w:r>
        <w:rPr>
          <w:rFonts w:cs="Arial"/>
          <w:b/>
        </w:rPr>
        <w:t>Члан 26</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2B4681" w:rsidP="00B17826">
      <w:pPr>
        <w:pStyle w:val="KDParagraf"/>
        <w:spacing w:before="0"/>
        <w:jc w:val="center"/>
        <w:rPr>
          <w:rFonts w:cs="Arial"/>
        </w:rPr>
      </w:pPr>
      <w:r>
        <w:rPr>
          <w:rFonts w:cs="Arial"/>
          <w:b/>
        </w:rPr>
        <w:t>Члан 27</w:t>
      </w:r>
      <w:r w:rsidR="00EE793E" w:rsidRPr="00E47C2E">
        <w:rPr>
          <w:rFonts w:cs="Arial"/>
        </w:rPr>
        <w:t>.</w:t>
      </w:r>
    </w:p>
    <w:p w:rsidR="002B4681" w:rsidRPr="00555D0D" w:rsidRDefault="002B4681" w:rsidP="002B4681">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2B4681" w:rsidRPr="00555D0D" w:rsidRDefault="002B4681" w:rsidP="002B4681">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B4681" w:rsidRDefault="002B4681" w:rsidP="002B4681">
      <w:pPr>
        <w:rPr>
          <w:rFonts w:cs="Arial"/>
          <w:lang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2B4681" w:rsidP="00B17826">
      <w:pPr>
        <w:pStyle w:val="KDParagraf"/>
        <w:spacing w:before="0"/>
        <w:jc w:val="center"/>
        <w:rPr>
          <w:rFonts w:cs="Arial"/>
        </w:rPr>
      </w:pPr>
      <w:r>
        <w:rPr>
          <w:rFonts w:cs="Arial"/>
          <w:b/>
        </w:rPr>
        <w:t>Члан 28</w:t>
      </w:r>
      <w:r w:rsidR="00EE793E" w:rsidRPr="00E47C2E">
        <w:rPr>
          <w:rFonts w:cs="Arial"/>
        </w:rPr>
        <w:t>.</w:t>
      </w:r>
    </w:p>
    <w:p w:rsidR="00EE793E" w:rsidRDefault="002B4681" w:rsidP="00EE793E">
      <w:pPr>
        <w:pStyle w:val="KDParagraf"/>
        <w:spacing w:before="0"/>
        <w:rPr>
          <w:rFonts w:cs="Arial"/>
        </w:rPr>
      </w:pPr>
      <w:r w:rsidRPr="00555D0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C5C40" w:rsidRDefault="001C5C40" w:rsidP="00EE793E">
      <w:pPr>
        <w:pStyle w:val="KDParagraf"/>
        <w:spacing w:before="0"/>
        <w:rPr>
          <w:rFonts w:cs="Arial"/>
        </w:rPr>
      </w:pPr>
    </w:p>
    <w:p w:rsidR="001C5C40" w:rsidRPr="00E47C2E" w:rsidRDefault="001C5C40" w:rsidP="00EE793E">
      <w:pPr>
        <w:pStyle w:val="KDParagraf"/>
        <w:spacing w:before="0"/>
        <w:rPr>
          <w:rFonts w:cs="Arial"/>
        </w:rPr>
      </w:pPr>
    </w:p>
    <w:p w:rsidR="00EE793E" w:rsidRPr="00E47C2E" w:rsidRDefault="002B4681" w:rsidP="00B17826">
      <w:pPr>
        <w:pStyle w:val="KDParagraf"/>
        <w:spacing w:before="0"/>
        <w:jc w:val="center"/>
        <w:rPr>
          <w:rFonts w:cs="Arial"/>
        </w:rPr>
      </w:pPr>
      <w:r>
        <w:rPr>
          <w:rFonts w:cs="Arial"/>
          <w:b/>
        </w:rPr>
        <w:lastRenderedPageBreak/>
        <w:t>Члан 29</w:t>
      </w:r>
      <w:r w:rsidR="00EE793E" w:rsidRPr="00E47C2E">
        <w:rPr>
          <w:rFonts w:cs="Arial"/>
        </w:rPr>
        <w:t>.</w:t>
      </w:r>
    </w:p>
    <w:p w:rsidR="002B4681" w:rsidRPr="00E47C2E" w:rsidRDefault="002B4681" w:rsidP="002B4681">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2B4681" w:rsidRPr="00E47C2E" w:rsidRDefault="002B4681" w:rsidP="002B4681">
      <w:pPr>
        <w:pStyle w:val="KDParagraf"/>
        <w:spacing w:before="0"/>
        <w:rPr>
          <w:rFonts w:cs="Arial"/>
        </w:rPr>
      </w:pPr>
    </w:p>
    <w:p w:rsidR="002B4681" w:rsidRPr="00E47C2E" w:rsidRDefault="002B4681" w:rsidP="002B4681">
      <w:pPr>
        <w:pStyle w:val="KDParagraf"/>
        <w:spacing w:before="0"/>
        <w:jc w:val="center"/>
        <w:rPr>
          <w:rFonts w:cs="Arial"/>
        </w:rPr>
      </w:pPr>
      <w:r>
        <w:rPr>
          <w:rFonts w:cs="Arial"/>
          <w:b/>
        </w:rPr>
        <w:t>Члан 30</w:t>
      </w:r>
      <w:r w:rsidRPr="00E47C2E">
        <w:rPr>
          <w:rFonts w:cs="Arial"/>
        </w:rPr>
        <w:t>.</w:t>
      </w:r>
    </w:p>
    <w:p w:rsidR="002B4681" w:rsidRPr="00E47C2E" w:rsidRDefault="002B4681" w:rsidP="002B4681">
      <w:pPr>
        <w:pStyle w:val="KDParagraf"/>
        <w:spacing w:before="0"/>
        <w:rPr>
          <w:rFonts w:cs="Arial"/>
        </w:rPr>
      </w:pPr>
      <w:r w:rsidRPr="00E47C2E">
        <w:rPr>
          <w:rFonts w:cs="Arial"/>
        </w:rPr>
        <w:t>Саставни део овог Уговора чине:</w:t>
      </w:r>
    </w:p>
    <w:p w:rsidR="002B4681" w:rsidRPr="00E47C2E" w:rsidRDefault="002B4681" w:rsidP="002B4681">
      <w:pPr>
        <w:pStyle w:val="KDParagraf"/>
        <w:spacing w:before="0"/>
        <w:rPr>
          <w:rFonts w:cs="Arial"/>
        </w:rPr>
      </w:pPr>
      <w:r w:rsidRPr="00E47C2E">
        <w:rPr>
          <w:rFonts w:cs="Arial"/>
        </w:rPr>
        <w:t>Прилог број 1</w:t>
      </w:r>
      <w:r w:rsidRPr="00E47C2E">
        <w:rPr>
          <w:rFonts w:cs="Arial"/>
        </w:rPr>
        <w:tab/>
        <w:t>Конкурсна документација;</w:t>
      </w:r>
    </w:p>
    <w:p w:rsidR="002B4681" w:rsidRPr="00E47C2E" w:rsidRDefault="002B4681" w:rsidP="002B4681">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2B4681" w:rsidRPr="00E47C2E" w:rsidRDefault="002B4681" w:rsidP="002B4681">
      <w:pPr>
        <w:pStyle w:val="KDParagraf"/>
        <w:spacing w:before="0"/>
        <w:rPr>
          <w:rFonts w:cs="Arial"/>
        </w:rPr>
      </w:pPr>
      <w:r w:rsidRPr="00E47C2E">
        <w:rPr>
          <w:rFonts w:cs="Arial"/>
        </w:rPr>
        <w:t>Прилог број 3</w:t>
      </w:r>
      <w:r w:rsidRPr="00E47C2E">
        <w:rPr>
          <w:rFonts w:cs="Arial"/>
        </w:rPr>
        <w:tab/>
        <w:t>Опис и врста услуге ;</w:t>
      </w:r>
    </w:p>
    <w:p w:rsidR="002B4681" w:rsidRPr="00E47C2E" w:rsidRDefault="002B4681" w:rsidP="002B4681">
      <w:pPr>
        <w:pStyle w:val="KDParagraf"/>
        <w:spacing w:before="0"/>
        <w:rPr>
          <w:rFonts w:cs="Arial"/>
        </w:rPr>
      </w:pPr>
      <w:r w:rsidRPr="00E47C2E">
        <w:rPr>
          <w:rFonts w:cs="Arial"/>
        </w:rPr>
        <w:t>Прилог број 4</w:t>
      </w:r>
      <w:r w:rsidRPr="00E47C2E">
        <w:rPr>
          <w:rFonts w:cs="Arial"/>
        </w:rPr>
        <w:tab/>
        <w:t>Структура цене из Понуде;</w:t>
      </w:r>
    </w:p>
    <w:p w:rsidR="002B4681" w:rsidRPr="00E47C2E" w:rsidRDefault="002B4681" w:rsidP="002B4681">
      <w:pPr>
        <w:pStyle w:val="KDParagraf"/>
        <w:spacing w:before="0"/>
        <w:rPr>
          <w:rFonts w:cs="Arial"/>
        </w:rPr>
      </w:pPr>
      <w:r>
        <w:rPr>
          <w:rFonts w:cs="Arial"/>
        </w:rPr>
        <w:t>Прилог број 5</w:t>
      </w:r>
      <w:r w:rsidRPr="00E47C2E">
        <w:rPr>
          <w:rFonts w:cs="Arial"/>
        </w:rPr>
        <w:tab/>
        <w:t xml:space="preserve">Безбедност и здравље на раду; </w:t>
      </w:r>
    </w:p>
    <w:p w:rsidR="002B4681" w:rsidRPr="00E47C2E" w:rsidRDefault="002B4681" w:rsidP="002B4681">
      <w:pPr>
        <w:pStyle w:val="KDParagraf"/>
        <w:spacing w:before="0"/>
        <w:rPr>
          <w:rFonts w:cs="Arial"/>
          <w:color w:val="00B0F0"/>
        </w:rPr>
      </w:pPr>
      <w:r w:rsidRPr="00E47C2E">
        <w:rPr>
          <w:rFonts w:cs="Arial"/>
        </w:rPr>
        <w:t xml:space="preserve">Прилог </w:t>
      </w:r>
      <w:r>
        <w:rPr>
          <w:rFonts w:cs="Arial"/>
        </w:rPr>
        <w:t>број 6</w:t>
      </w:r>
      <w:r w:rsidRPr="00AF0618">
        <w:rPr>
          <w:rFonts w:cs="Arial"/>
        </w:rPr>
        <w:t xml:space="preserve"> Споразум о заједничком извршењу услуге</w:t>
      </w:r>
    </w:p>
    <w:p w:rsidR="002B4681" w:rsidRPr="00E47C2E" w:rsidRDefault="002B4681" w:rsidP="002B4681">
      <w:pPr>
        <w:pStyle w:val="KDParagraf"/>
        <w:spacing w:before="0"/>
        <w:rPr>
          <w:rFonts w:cs="Arial"/>
        </w:rPr>
      </w:pPr>
    </w:p>
    <w:p w:rsidR="002B4681" w:rsidRPr="00E47C2E" w:rsidRDefault="002B4681" w:rsidP="002B4681">
      <w:pPr>
        <w:pStyle w:val="KDParagraf"/>
        <w:spacing w:before="0"/>
        <w:jc w:val="center"/>
        <w:rPr>
          <w:rFonts w:cs="Arial"/>
        </w:rPr>
      </w:pPr>
      <w:r w:rsidRPr="00E47C2E">
        <w:rPr>
          <w:rFonts w:cs="Arial"/>
          <w:b/>
        </w:rPr>
        <w:t>Члан 3</w:t>
      </w:r>
      <w:r>
        <w:rPr>
          <w:rFonts w:cs="Arial"/>
          <w:b/>
        </w:rPr>
        <w:t>1</w:t>
      </w:r>
      <w:r w:rsidRPr="00E47C2E">
        <w:rPr>
          <w:rFonts w:cs="Arial"/>
        </w:rPr>
        <w:t>.</w:t>
      </w:r>
    </w:p>
    <w:p w:rsidR="002B4681" w:rsidRPr="00AF0618" w:rsidRDefault="002B4681" w:rsidP="002B4681">
      <w:pPr>
        <w:pStyle w:val="KDParagraf"/>
        <w:spacing w:before="0"/>
        <w:rPr>
          <w:rFonts w:eastAsia="Calibri" w:cs="Arial"/>
          <w:noProof/>
        </w:rPr>
      </w:pPr>
      <w:r w:rsidRPr="00AF061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2B4681" w:rsidRPr="00AF0618" w:rsidRDefault="002B4681" w:rsidP="002B4681">
      <w:pPr>
        <w:pStyle w:val="KDParagraf"/>
        <w:spacing w:before="0"/>
        <w:rPr>
          <w:rFonts w:eastAsia="Calibri" w:cs="Arial"/>
          <w:noProof/>
        </w:rPr>
      </w:pPr>
    </w:p>
    <w:p w:rsidR="002B4681" w:rsidRPr="00AF0618" w:rsidRDefault="002B4681" w:rsidP="002B4681">
      <w:pPr>
        <w:pStyle w:val="KDParagraf"/>
        <w:spacing w:before="0"/>
        <w:rPr>
          <w:rFonts w:eastAsia="Calibri" w:cs="Arial"/>
          <w:noProof/>
        </w:rPr>
      </w:pPr>
      <w:r w:rsidRPr="00AF061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B4681" w:rsidRPr="00AF0618" w:rsidRDefault="002B4681" w:rsidP="002B4681">
      <w:pPr>
        <w:pStyle w:val="KDParagraf"/>
        <w:spacing w:before="0"/>
        <w:rPr>
          <w:rFonts w:eastAsia="Calibri" w:cs="Arial"/>
          <w:noProof/>
        </w:rPr>
      </w:pPr>
    </w:p>
    <w:p w:rsidR="002B4681" w:rsidRPr="00AF0618" w:rsidRDefault="002B4681" w:rsidP="002B4681">
      <w:pPr>
        <w:pStyle w:val="KDParagraf"/>
        <w:spacing w:before="0"/>
        <w:rPr>
          <w:rFonts w:cs="Arial"/>
        </w:rPr>
      </w:pPr>
    </w:p>
    <w:p w:rsidR="002B4681" w:rsidRPr="00E47C2E" w:rsidRDefault="002B4681" w:rsidP="002B4681">
      <w:pPr>
        <w:pStyle w:val="KDParagraf"/>
        <w:spacing w:before="0"/>
        <w:rPr>
          <w:rFonts w:cs="Arial"/>
        </w:rPr>
      </w:pPr>
    </w:p>
    <w:p w:rsidR="002B4681" w:rsidRPr="00E47C2E" w:rsidRDefault="002B4681" w:rsidP="002B4681">
      <w:pPr>
        <w:pStyle w:val="KDParagraf"/>
        <w:spacing w:before="0"/>
        <w:rPr>
          <w:rFonts w:cs="Arial"/>
        </w:rPr>
      </w:pPr>
    </w:p>
    <w:p w:rsidR="002B4681" w:rsidRPr="00B17826" w:rsidRDefault="002B4681" w:rsidP="002B4681">
      <w:pPr>
        <w:pStyle w:val="KDParagraf"/>
        <w:spacing w:before="0"/>
        <w:rPr>
          <w:rFonts w:cs="Arial"/>
          <w:b/>
        </w:rPr>
      </w:pPr>
      <w:r w:rsidRPr="00E47C2E">
        <w:rPr>
          <w:rFonts w:cs="Arial"/>
          <w:b/>
        </w:rPr>
        <w:t xml:space="preserve">         </w:t>
      </w:r>
      <w:r>
        <w:rPr>
          <w:rFonts w:cs="Arial"/>
          <w:b/>
        </w:rPr>
        <w:t xml:space="preserve">         КОРИСНИК УСЛУГА                                       </w:t>
      </w:r>
      <w:r>
        <w:rPr>
          <w:rFonts w:cs="Arial"/>
          <w:b/>
          <w:lang w:val="sr-Cyrl-RS"/>
        </w:rPr>
        <w:t xml:space="preserve">           </w:t>
      </w:r>
      <w:r>
        <w:rPr>
          <w:rFonts w:cs="Arial"/>
          <w:b/>
        </w:rPr>
        <w:t>ПРУЖАЛАЦ УСЛУГА</w:t>
      </w:r>
    </w:p>
    <w:p w:rsidR="002B4681" w:rsidRDefault="002B4681" w:rsidP="002B4681">
      <w:pPr>
        <w:spacing w:before="0"/>
        <w:rPr>
          <w:rFonts w:cs="Arial"/>
          <w:b/>
        </w:rPr>
      </w:pPr>
      <w:r>
        <w:rPr>
          <w:rFonts w:cs="Arial"/>
          <w:b/>
        </w:rPr>
        <w:t xml:space="preserve">ЈП „Електропривреда Србије“Београд                                                </w:t>
      </w:r>
      <w:r>
        <w:rPr>
          <w:rFonts w:cs="Arial"/>
          <w:b/>
          <w:color w:val="FF0000"/>
        </w:rPr>
        <w:t>Назив</w:t>
      </w:r>
    </w:p>
    <w:p w:rsidR="002B4681" w:rsidRDefault="002B4681" w:rsidP="002B4681">
      <w:pPr>
        <w:pStyle w:val="KDParagraf"/>
        <w:spacing w:before="0"/>
        <w:rPr>
          <w:rFonts w:cs="Arial"/>
        </w:rPr>
      </w:pPr>
    </w:p>
    <w:p w:rsidR="002B4681" w:rsidRDefault="002B4681" w:rsidP="002B4681">
      <w:pPr>
        <w:pStyle w:val="KDParagraf"/>
        <w:spacing w:before="0"/>
        <w:rPr>
          <w:rFonts w:cs="Arial"/>
        </w:rPr>
      </w:pPr>
      <w:r>
        <w:rPr>
          <w:rFonts w:cs="Arial"/>
        </w:rPr>
        <w:t>___________________________________                             ________________________</w:t>
      </w:r>
    </w:p>
    <w:p w:rsidR="002B4681" w:rsidRDefault="002B4681" w:rsidP="002B4681">
      <w:pPr>
        <w:pStyle w:val="KDParagraf"/>
        <w:spacing w:before="0"/>
        <w:rPr>
          <w:rFonts w:cs="Arial"/>
          <w:b/>
        </w:rPr>
      </w:pPr>
      <w:r>
        <w:rPr>
          <w:rFonts w:cs="Arial"/>
        </w:rPr>
        <w:t xml:space="preserve">                                                                               </w:t>
      </w:r>
      <w:r>
        <w:rPr>
          <w:rFonts w:cs="Arial"/>
          <w:b/>
        </w:rPr>
        <w:t>М.П.</w:t>
      </w:r>
    </w:p>
    <w:p w:rsidR="002B4681" w:rsidRDefault="002B4681" w:rsidP="002B4681">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2B4681" w:rsidRDefault="002B4681" w:rsidP="002B4681">
      <w:pPr>
        <w:pStyle w:val="KDParagraf"/>
        <w:spacing w:before="0"/>
        <w:rPr>
          <w:rFonts w:cs="Arial"/>
        </w:rPr>
      </w:pPr>
    </w:p>
    <w:p w:rsidR="00EE793E" w:rsidRDefault="00EE793E"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1C5C40" w:rsidRDefault="001C5C40" w:rsidP="00EE793E">
      <w:pPr>
        <w:pStyle w:val="KDParagraf"/>
        <w:spacing w:before="0"/>
        <w:rPr>
          <w:rFonts w:cs="Arial"/>
        </w:rPr>
      </w:pPr>
    </w:p>
    <w:p w:rsidR="001C5C40" w:rsidRDefault="001C5C40" w:rsidP="00EE793E">
      <w:pPr>
        <w:pStyle w:val="KDParagraf"/>
        <w:spacing w:before="0"/>
        <w:rPr>
          <w:rFonts w:cs="Arial"/>
        </w:rPr>
      </w:pPr>
    </w:p>
    <w:p w:rsidR="001C5C40" w:rsidRDefault="001C5C40"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Default="00094A78" w:rsidP="00EE793E">
      <w:pPr>
        <w:pStyle w:val="KDParagraf"/>
        <w:spacing w:before="0"/>
        <w:rPr>
          <w:rFonts w:cs="Arial"/>
        </w:rPr>
      </w:pPr>
    </w:p>
    <w:p w:rsidR="00094A78" w:rsidRPr="00094A78" w:rsidRDefault="00094A78" w:rsidP="00094A78">
      <w:pPr>
        <w:pStyle w:val="KDParagraf"/>
        <w:spacing w:before="0"/>
        <w:rPr>
          <w:rFonts w:cs="Arial"/>
        </w:rPr>
      </w:pPr>
      <w:r w:rsidRPr="00AD4BF1">
        <w:rPr>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94A78" w:rsidRPr="00AD4BF1" w:rsidRDefault="00094A78" w:rsidP="00094A78">
      <w:pPr>
        <w:spacing w:after="40"/>
        <w:rPr>
          <w:b/>
          <w:sz w:val="20"/>
          <w:lang w:val="sr-Latn-CS"/>
        </w:rPr>
      </w:pPr>
      <w:r w:rsidRPr="00AD4BF1">
        <w:rPr>
          <w:b/>
          <w:sz w:val="20"/>
          <w:lang w:val="sr-Cyrl-RS"/>
        </w:rPr>
        <w:t xml:space="preserve">Огранак </w:t>
      </w:r>
      <w:r w:rsidRPr="00AD4BF1">
        <w:rPr>
          <w:b/>
          <w:sz w:val="20"/>
          <w:lang w:val="sr-Latn-CS"/>
        </w:rPr>
        <w:t>ТЕНТ</w:t>
      </w:r>
    </w:p>
    <w:p w:rsidR="00094A78" w:rsidRPr="00AD4BF1" w:rsidRDefault="00094A78" w:rsidP="00094A78">
      <w:pPr>
        <w:spacing w:after="20"/>
        <w:rPr>
          <w:b/>
          <w:sz w:val="20"/>
          <w:lang w:val="sr-Cyrl-CS"/>
        </w:rPr>
      </w:pPr>
      <w:r w:rsidRPr="00AD4BF1">
        <w:rPr>
          <w:b/>
          <w:sz w:val="20"/>
          <w:lang w:val="sr-Cyrl-CS"/>
        </w:rPr>
        <w:t>Сектор за управљање ризицима</w:t>
      </w:r>
    </w:p>
    <w:p w:rsidR="00094A78" w:rsidRPr="00AD4BF1" w:rsidRDefault="00094A78" w:rsidP="00094A78">
      <w:pPr>
        <w:rPr>
          <w:b/>
          <w:sz w:val="20"/>
          <w:lang w:val="sr-Cyrl-RS"/>
        </w:rPr>
      </w:pPr>
      <w:r w:rsidRPr="00AD4BF1">
        <w:rPr>
          <w:b/>
          <w:sz w:val="20"/>
          <w:lang w:val="sr-Cyrl-RS"/>
        </w:rPr>
        <w:t>Датум ________________</w:t>
      </w:r>
    </w:p>
    <w:p w:rsidR="00094A78" w:rsidRPr="00AD4BF1" w:rsidRDefault="00094A78" w:rsidP="00094A78">
      <w:pPr>
        <w:jc w:val="center"/>
        <w:rPr>
          <w:b/>
          <w:sz w:val="32"/>
          <w:szCs w:val="32"/>
          <w:lang w:val="ru-RU"/>
        </w:rPr>
      </w:pPr>
    </w:p>
    <w:p w:rsidR="00094A78" w:rsidRPr="00AD4BF1" w:rsidRDefault="00094A78" w:rsidP="00094A78">
      <w:pPr>
        <w:jc w:val="center"/>
        <w:rPr>
          <w:b/>
          <w:sz w:val="32"/>
          <w:szCs w:val="32"/>
          <w:lang w:val="ru-RU"/>
        </w:rPr>
      </w:pPr>
      <w:r w:rsidRPr="00AD4BF1">
        <w:rPr>
          <w:b/>
          <w:sz w:val="32"/>
          <w:szCs w:val="32"/>
          <w:lang w:val="ru-RU"/>
        </w:rPr>
        <w:t>ПРАВИЛА</w:t>
      </w:r>
    </w:p>
    <w:p w:rsidR="00094A78" w:rsidRPr="00AD4BF1" w:rsidRDefault="00094A78" w:rsidP="00094A78">
      <w:pPr>
        <w:jc w:val="center"/>
        <w:rPr>
          <w:b/>
          <w:sz w:val="32"/>
          <w:szCs w:val="32"/>
          <w:lang w:val="ru-RU"/>
        </w:rPr>
      </w:pPr>
      <w:r w:rsidRPr="00AD4BF1">
        <w:rPr>
          <w:b/>
          <w:sz w:val="32"/>
          <w:szCs w:val="32"/>
          <w:lang w:val="ru-RU"/>
        </w:rPr>
        <w:t>БЕЗБЕДНОСТИ НА РАДУ У ТЕНТ</w:t>
      </w:r>
    </w:p>
    <w:p w:rsidR="00094A78" w:rsidRPr="00AD4BF1" w:rsidRDefault="00094A78" w:rsidP="00094A78">
      <w:pPr>
        <w:rPr>
          <w:lang w:val="sr-Latn-CS"/>
        </w:rPr>
      </w:pPr>
    </w:p>
    <w:p w:rsidR="00094A78" w:rsidRPr="00AD4BF1" w:rsidRDefault="00094A78" w:rsidP="00094A78">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094A78" w:rsidRPr="00AD4BF1" w:rsidRDefault="00094A78" w:rsidP="00094A78">
      <w:pPr>
        <w:rPr>
          <w:lang w:val="sr-Cyrl-CS"/>
        </w:rPr>
      </w:pPr>
      <w:r w:rsidRPr="00AD4BF1">
        <w:rPr>
          <w:lang w:val="sr-Cyrl-CS"/>
        </w:rPr>
        <w:t>У зависности од врсте и обима радова/услуга примењују се одређене тачке ових правила.</w:t>
      </w:r>
    </w:p>
    <w:p w:rsidR="00094A78" w:rsidRPr="00AD4BF1" w:rsidRDefault="00094A78" w:rsidP="00094A78">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094A78" w:rsidRPr="00AD4BF1" w:rsidRDefault="00094A78" w:rsidP="00094A78">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094A78" w:rsidRPr="00AD4BF1" w:rsidRDefault="00094A78" w:rsidP="00094A78">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094A78" w:rsidRPr="00AD4BF1" w:rsidRDefault="00094A78" w:rsidP="00094A78">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94A78" w:rsidRPr="00AD4BF1" w:rsidRDefault="00094A78" w:rsidP="00094A78">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094A78" w:rsidRPr="00AD4BF1" w:rsidRDefault="00094A78" w:rsidP="00094A78">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094A78" w:rsidRPr="00AD4BF1" w:rsidRDefault="00094A78" w:rsidP="00094A78">
      <w:pPr>
        <w:rPr>
          <w:lang w:val="sr-Cyrl-RS"/>
        </w:rPr>
      </w:pPr>
    </w:p>
    <w:p w:rsidR="00094A78" w:rsidRPr="00AD4BF1" w:rsidRDefault="00094A78" w:rsidP="00094A78">
      <w:pPr>
        <w:spacing w:after="40"/>
        <w:rPr>
          <w:b/>
          <w:u w:val="single"/>
          <w:lang w:val="sr-Cyrl-RS"/>
        </w:rPr>
      </w:pPr>
      <w:r w:rsidRPr="00AD4BF1">
        <w:rPr>
          <w:b/>
          <w:u w:val="single"/>
          <w:lang w:val="sr-Latn-CS"/>
        </w:rPr>
        <w:t xml:space="preserve">I  ОБАВЕЗЕ ИЗВОЂАЧА РАДОВА </w:t>
      </w:r>
    </w:p>
    <w:p w:rsidR="00094A78" w:rsidRPr="00AD4BF1" w:rsidRDefault="00094A78" w:rsidP="00094A78">
      <w:pPr>
        <w:rPr>
          <w:b/>
          <w:u w:val="single"/>
          <w:lang w:val="sr-Cyrl-RS"/>
        </w:rPr>
      </w:pPr>
    </w:p>
    <w:p w:rsidR="00094A78" w:rsidRPr="00AD4BF1" w:rsidRDefault="00094A78" w:rsidP="00094A78">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94A78" w:rsidRPr="00AD4BF1" w:rsidRDefault="00094A78" w:rsidP="00094A78">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94A78" w:rsidRPr="00AD4BF1" w:rsidRDefault="00094A78" w:rsidP="00094A78">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94A78" w:rsidRPr="00AD4BF1" w:rsidRDefault="00094A78" w:rsidP="00094A78">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94A78" w:rsidRPr="00AD4BF1" w:rsidRDefault="00094A78" w:rsidP="00956EA7">
      <w:pPr>
        <w:numPr>
          <w:ilvl w:val="0"/>
          <w:numId w:val="30"/>
        </w:numPr>
        <w:spacing w:before="0" w:after="80" w:line="216" w:lineRule="auto"/>
        <w:rPr>
          <w:lang w:val="sr-Cyrl-CS"/>
        </w:rPr>
      </w:pPr>
      <w:r w:rsidRPr="00AD4BF1">
        <w:rPr>
          <w:lang w:val="ru-RU"/>
        </w:rPr>
        <w:t>Забрањено је избегавање примене и/или ометање спровођења мера БЗР</w:t>
      </w:r>
    </w:p>
    <w:p w:rsidR="00094A78" w:rsidRPr="00AD4BF1" w:rsidRDefault="00094A78" w:rsidP="00956EA7">
      <w:pPr>
        <w:numPr>
          <w:ilvl w:val="0"/>
          <w:numId w:val="30"/>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094A78" w:rsidRPr="00AD4BF1" w:rsidRDefault="00094A78" w:rsidP="00094A78">
      <w:pPr>
        <w:ind w:left="720"/>
        <w:rPr>
          <w:lang w:val="sr-Cyrl-RS"/>
        </w:rPr>
      </w:pPr>
    </w:p>
    <w:p w:rsidR="00094A78" w:rsidRPr="00AD4BF1" w:rsidRDefault="00094A78" w:rsidP="00094A78">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94A78" w:rsidRPr="00AD4BF1" w:rsidRDefault="00094A78" w:rsidP="00094A78">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094A78" w:rsidRPr="00AD4BF1" w:rsidRDefault="00094A78" w:rsidP="00956EA7">
      <w:pPr>
        <w:numPr>
          <w:ilvl w:val="0"/>
          <w:numId w:val="30"/>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094A78" w:rsidRPr="00AD4BF1" w:rsidRDefault="00094A78" w:rsidP="00956EA7">
      <w:pPr>
        <w:numPr>
          <w:ilvl w:val="0"/>
          <w:numId w:val="30"/>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094A78" w:rsidRPr="00AD4BF1" w:rsidRDefault="00094A78" w:rsidP="00956EA7">
      <w:pPr>
        <w:numPr>
          <w:ilvl w:val="0"/>
          <w:numId w:val="30"/>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94A78" w:rsidRPr="00AD4BF1" w:rsidRDefault="00094A78" w:rsidP="00956EA7">
      <w:pPr>
        <w:numPr>
          <w:ilvl w:val="0"/>
          <w:numId w:val="30"/>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94A78" w:rsidRPr="00AD4BF1" w:rsidRDefault="00094A78" w:rsidP="00956EA7">
      <w:pPr>
        <w:numPr>
          <w:ilvl w:val="0"/>
          <w:numId w:val="30"/>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094A78" w:rsidRPr="00AD4BF1" w:rsidRDefault="00094A78" w:rsidP="00956EA7">
      <w:pPr>
        <w:numPr>
          <w:ilvl w:val="0"/>
          <w:numId w:val="30"/>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94A78" w:rsidRPr="00AD4BF1" w:rsidRDefault="00094A78" w:rsidP="00956EA7">
      <w:pPr>
        <w:numPr>
          <w:ilvl w:val="0"/>
          <w:numId w:val="30"/>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94A78" w:rsidRPr="00AD4BF1" w:rsidRDefault="00094A78" w:rsidP="00956EA7">
      <w:pPr>
        <w:numPr>
          <w:ilvl w:val="0"/>
          <w:numId w:val="30"/>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94A78" w:rsidRPr="00AD4BF1" w:rsidRDefault="00094A78" w:rsidP="00956EA7">
      <w:pPr>
        <w:numPr>
          <w:ilvl w:val="0"/>
          <w:numId w:val="30"/>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094A78" w:rsidRPr="00AD4BF1" w:rsidRDefault="00094A78" w:rsidP="00956EA7">
      <w:pPr>
        <w:numPr>
          <w:ilvl w:val="0"/>
          <w:numId w:val="30"/>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94A78" w:rsidRPr="00AD4BF1" w:rsidRDefault="00094A78" w:rsidP="00956EA7">
      <w:pPr>
        <w:numPr>
          <w:ilvl w:val="0"/>
          <w:numId w:val="30"/>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094A78" w:rsidRPr="00AD4BF1" w:rsidRDefault="00094A78" w:rsidP="00956EA7">
      <w:pPr>
        <w:numPr>
          <w:ilvl w:val="0"/>
          <w:numId w:val="30"/>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094A78" w:rsidRPr="00AD4BF1" w:rsidRDefault="00094A78" w:rsidP="00956EA7">
      <w:pPr>
        <w:numPr>
          <w:ilvl w:val="0"/>
          <w:numId w:val="30"/>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094A78" w:rsidRPr="00AD4BF1" w:rsidRDefault="00094A78" w:rsidP="00956EA7">
      <w:pPr>
        <w:numPr>
          <w:ilvl w:val="0"/>
          <w:numId w:val="30"/>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094A78" w:rsidRPr="00AD4BF1" w:rsidRDefault="00094A78" w:rsidP="00956EA7">
      <w:pPr>
        <w:numPr>
          <w:ilvl w:val="0"/>
          <w:numId w:val="30"/>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094A78" w:rsidRPr="00AD4BF1" w:rsidRDefault="00094A78" w:rsidP="00956EA7">
      <w:pPr>
        <w:numPr>
          <w:ilvl w:val="0"/>
          <w:numId w:val="30"/>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94A78" w:rsidRPr="00AD4BF1" w:rsidRDefault="00094A78" w:rsidP="00956EA7">
      <w:pPr>
        <w:numPr>
          <w:ilvl w:val="0"/>
          <w:numId w:val="30"/>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094A78" w:rsidRPr="00AD4BF1" w:rsidRDefault="00094A78" w:rsidP="00956EA7">
      <w:pPr>
        <w:numPr>
          <w:ilvl w:val="0"/>
          <w:numId w:val="30"/>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94A78" w:rsidRPr="00AD4BF1" w:rsidRDefault="00094A78" w:rsidP="00956EA7">
      <w:pPr>
        <w:numPr>
          <w:ilvl w:val="0"/>
          <w:numId w:val="30"/>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094A78" w:rsidRPr="00AD4BF1" w:rsidRDefault="00094A78" w:rsidP="00956EA7">
      <w:pPr>
        <w:numPr>
          <w:ilvl w:val="0"/>
          <w:numId w:val="30"/>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094A78" w:rsidRPr="00AD4BF1" w:rsidRDefault="00094A78" w:rsidP="00956EA7">
      <w:pPr>
        <w:numPr>
          <w:ilvl w:val="0"/>
          <w:numId w:val="30"/>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094A78" w:rsidRPr="00AD4BF1" w:rsidRDefault="00094A78" w:rsidP="00956EA7">
      <w:pPr>
        <w:numPr>
          <w:ilvl w:val="0"/>
          <w:numId w:val="30"/>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94A78" w:rsidRPr="00AD4BF1" w:rsidRDefault="00094A78" w:rsidP="00956EA7">
      <w:pPr>
        <w:numPr>
          <w:ilvl w:val="0"/>
          <w:numId w:val="30"/>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094A78" w:rsidRPr="00AD4BF1" w:rsidRDefault="00094A78" w:rsidP="00956EA7">
      <w:pPr>
        <w:numPr>
          <w:ilvl w:val="0"/>
          <w:numId w:val="30"/>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94A78" w:rsidRPr="00AD4BF1" w:rsidRDefault="00094A78" w:rsidP="00956EA7">
      <w:pPr>
        <w:numPr>
          <w:ilvl w:val="0"/>
          <w:numId w:val="30"/>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094A78" w:rsidRPr="00AD4BF1" w:rsidRDefault="00094A78" w:rsidP="00956EA7">
      <w:pPr>
        <w:numPr>
          <w:ilvl w:val="0"/>
          <w:numId w:val="30"/>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094A78" w:rsidRPr="00AD4BF1" w:rsidRDefault="00094A78" w:rsidP="00956EA7">
      <w:pPr>
        <w:numPr>
          <w:ilvl w:val="0"/>
          <w:numId w:val="30"/>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94A78" w:rsidRPr="00AD4BF1" w:rsidRDefault="00094A78" w:rsidP="00956EA7">
      <w:pPr>
        <w:numPr>
          <w:ilvl w:val="0"/>
          <w:numId w:val="30"/>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094A78" w:rsidRPr="00AD4BF1" w:rsidRDefault="00094A78" w:rsidP="00956EA7">
      <w:pPr>
        <w:numPr>
          <w:ilvl w:val="0"/>
          <w:numId w:val="30"/>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094A78" w:rsidRPr="00AD4BF1" w:rsidRDefault="00094A78" w:rsidP="00956EA7">
      <w:pPr>
        <w:numPr>
          <w:ilvl w:val="0"/>
          <w:numId w:val="30"/>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094A78" w:rsidRPr="00AD4BF1" w:rsidRDefault="00094A78" w:rsidP="00956EA7">
      <w:pPr>
        <w:numPr>
          <w:ilvl w:val="0"/>
          <w:numId w:val="30"/>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094A78" w:rsidRPr="00AD4BF1" w:rsidRDefault="00094A78" w:rsidP="00956EA7">
      <w:pPr>
        <w:numPr>
          <w:ilvl w:val="0"/>
          <w:numId w:val="30"/>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094A78" w:rsidRPr="00AD4BF1" w:rsidRDefault="00094A78" w:rsidP="00956EA7">
      <w:pPr>
        <w:numPr>
          <w:ilvl w:val="0"/>
          <w:numId w:val="30"/>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94A78" w:rsidRPr="00AD4BF1" w:rsidRDefault="00094A78" w:rsidP="00956EA7">
      <w:pPr>
        <w:numPr>
          <w:ilvl w:val="0"/>
          <w:numId w:val="30"/>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94A78" w:rsidRPr="00AD4BF1" w:rsidRDefault="00094A78" w:rsidP="00956EA7">
      <w:pPr>
        <w:numPr>
          <w:ilvl w:val="0"/>
          <w:numId w:val="30"/>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094A78" w:rsidRPr="00AD4BF1" w:rsidRDefault="00094A78" w:rsidP="00956EA7">
      <w:pPr>
        <w:numPr>
          <w:ilvl w:val="0"/>
          <w:numId w:val="30"/>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094A78" w:rsidRPr="00AD4BF1" w:rsidRDefault="00094A78" w:rsidP="00956EA7">
      <w:pPr>
        <w:numPr>
          <w:ilvl w:val="0"/>
          <w:numId w:val="30"/>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094A78" w:rsidRPr="00AD4BF1" w:rsidRDefault="00094A78" w:rsidP="00956EA7">
      <w:pPr>
        <w:numPr>
          <w:ilvl w:val="0"/>
          <w:numId w:val="30"/>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094A78" w:rsidRPr="00AD4BF1" w:rsidRDefault="00094A78" w:rsidP="00956EA7">
      <w:pPr>
        <w:numPr>
          <w:ilvl w:val="0"/>
          <w:numId w:val="30"/>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94A78" w:rsidRPr="00AD4BF1" w:rsidRDefault="00094A78" w:rsidP="00094A78">
      <w:pPr>
        <w:ind w:left="360"/>
        <w:rPr>
          <w:lang w:val="ru-RU"/>
        </w:rPr>
      </w:pPr>
    </w:p>
    <w:p w:rsidR="00094A78" w:rsidRPr="00AD4BF1" w:rsidRDefault="00094A78" w:rsidP="00094A78">
      <w:pPr>
        <w:jc w:val="left"/>
        <w:rPr>
          <w:b/>
          <w:u w:val="single"/>
          <w:lang w:val="sr-Cyrl-CS"/>
        </w:rPr>
      </w:pPr>
      <w:r w:rsidRPr="00AD4BF1">
        <w:rPr>
          <w:b/>
          <w:u w:val="single"/>
          <w:lang w:val="sr-Cyrl-CS"/>
        </w:rPr>
        <w:t>II ОБАВЕЗЕ ИЗВОЂАЧА РАДОВА ЧИЈИ СУ ЗАПОСЛЕНИ АНГАЖОВАНИ</w:t>
      </w:r>
    </w:p>
    <w:p w:rsidR="00094A78" w:rsidRPr="00AD4BF1" w:rsidRDefault="00094A78" w:rsidP="00094A78">
      <w:pPr>
        <w:jc w:val="left"/>
        <w:rPr>
          <w:b/>
          <w:u w:val="single"/>
          <w:lang w:val="sr-Cyrl-CS"/>
        </w:rPr>
      </w:pPr>
      <w:r w:rsidRPr="00AD4BF1">
        <w:rPr>
          <w:b/>
          <w:u w:val="single"/>
          <w:lang w:val="sr-Cyrl-CS"/>
        </w:rPr>
        <w:t>ПО „НОРМА ЧАС“</w:t>
      </w:r>
    </w:p>
    <w:p w:rsidR="00094A78" w:rsidRPr="00AD4BF1" w:rsidRDefault="00094A78" w:rsidP="00094A78">
      <w:pPr>
        <w:jc w:val="left"/>
        <w:rPr>
          <w:b/>
          <w:u w:val="single"/>
          <w:lang w:val="sr-Cyrl-CS"/>
        </w:rPr>
      </w:pPr>
    </w:p>
    <w:p w:rsidR="00094A78" w:rsidRPr="00AD4BF1" w:rsidRDefault="00094A78" w:rsidP="00094A78">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094A78" w:rsidRPr="00AD4BF1" w:rsidRDefault="00094A78" w:rsidP="00094A78">
      <w:pPr>
        <w:autoSpaceDE w:val="0"/>
        <w:autoSpaceDN w:val="0"/>
        <w:adjustRightInd w:val="0"/>
        <w:jc w:val="left"/>
        <w:rPr>
          <w:sz w:val="24"/>
          <w:szCs w:val="24"/>
        </w:rPr>
      </w:pPr>
    </w:p>
    <w:p w:rsidR="00094A78" w:rsidRPr="00AD4BF1" w:rsidRDefault="00094A78" w:rsidP="00956EA7">
      <w:pPr>
        <w:numPr>
          <w:ilvl w:val="0"/>
          <w:numId w:val="36"/>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94A78" w:rsidRPr="00AD4BF1" w:rsidRDefault="00094A78" w:rsidP="00956EA7">
      <w:pPr>
        <w:numPr>
          <w:ilvl w:val="0"/>
          <w:numId w:val="36"/>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94A78" w:rsidRPr="00AD4BF1" w:rsidRDefault="00094A78" w:rsidP="00956EA7">
      <w:pPr>
        <w:numPr>
          <w:ilvl w:val="0"/>
          <w:numId w:val="36"/>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094A78" w:rsidRPr="00AD4BF1" w:rsidRDefault="00094A78" w:rsidP="00956EA7">
      <w:pPr>
        <w:numPr>
          <w:ilvl w:val="0"/>
          <w:numId w:val="36"/>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94A78" w:rsidRPr="00AD4BF1" w:rsidRDefault="00094A78" w:rsidP="00956EA7">
      <w:pPr>
        <w:numPr>
          <w:ilvl w:val="0"/>
          <w:numId w:val="36"/>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94A78" w:rsidRPr="00AD4BF1" w:rsidRDefault="00094A78" w:rsidP="00956EA7">
      <w:pPr>
        <w:numPr>
          <w:ilvl w:val="0"/>
          <w:numId w:val="36"/>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94A78" w:rsidRPr="00AD4BF1" w:rsidRDefault="00094A78" w:rsidP="00956EA7">
      <w:pPr>
        <w:numPr>
          <w:ilvl w:val="0"/>
          <w:numId w:val="36"/>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94A78" w:rsidRPr="00AD4BF1" w:rsidRDefault="00094A78" w:rsidP="00956EA7">
      <w:pPr>
        <w:numPr>
          <w:ilvl w:val="0"/>
          <w:numId w:val="36"/>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94A78" w:rsidRPr="00AD4BF1" w:rsidRDefault="00094A78" w:rsidP="00956EA7">
      <w:pPr>
        <w:numPr>
          <w:ilvl w:val="0"/>
          <w:numId w:val="36"/>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94A78" w:rsidRPr="00AD4BF1" w:rsidRDefault="00094A78" w:rsidP="00956EA7">
      <w:pPr>
        <w:numPr>
          <w:ilvl w:val="0"/>
          <w:numId w:val="36"/>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94A78" w:rsidRPr="00AD4BF1" w:rsidRDefault="00094A78" w:rsidP="00956EA7">
      <w:pPr>
        <w:numPr>
          <w:ilvl w:val="0"/>
          <w:numId w:val="36"/>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94A78" w:rsidRPr="00AD4BF1" w:rsidRDefault="00094A78" w:rsidP="00956EA7">
      <w:pPr>
        <w:numPr>
          <w:ilvl w:val="0"/>
          <w:numId w:val="36"/>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94A78" w:rsidRPr="00AD4BF1" w:rsidRDefault="00094A78" w:rsidP="00956EA7">
      <w:pPr>
        <w:numPr>
          <w:ilvl w:val="0"/>
          <w:numId w:val="36"/>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094A78" w:rsidRPr="00AD4BF1" w:rsidRDefault="00094A78" w:rsidP="00094A78">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094A78" w:rsidRPr="00AD4BF1" w:rsidRDefault="00094A78" w:rsidP="00094A78">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094A78" w:rsidRPr="00AD4BF1" w:rsidRDefault="00094A78" w:rsidP="00956EA7">
      <w:pPr>
        <w:numPr>
          <w:ilvl w:val="0"/>
          <w:numId w:val="38"/>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94A78" w:rsidRPr="00AD4BF1" w:rsidRDefault="00094A78" w:rsidP="00956EA7">
      <w:pPr>
        <w:numPr>
          <w:ilvl w:val="0"/>
          <w:numId w:val="38"/>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94A78" w:rsidRPr="00AD4BF1" w:rsidRDefault="00094A78" w:rsidP="00956EA7">
      <w:pPr>
        <w:numPr>
          <w:ilvl w:val="0"/>
          <w:numId w:val="38"/>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94A78" w:rsidRPr="00AD4BF1" w:rsidRDefault="00094A78" w:rsidP="00956EA7">
      <w:pPr>
        <w:numPr>
          <w:ilvl w:val="0"/>
          <w:numId w:val="38"/>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94A78" w:rsidRPr="00AD4BF1" w:rsidRDefault="00094A78" w:rsidP="00094A78">
      <w:pPr>
        <w:spacing w:before="360" w:after="360"/>
        <w:rPr>
          <w:b/>
          <w:u w:val="single"/>
          <w:lang w:val="sr-Cyrl-RS"/>
        </w:rPr>
      </w:pPr>
      <w:r w:rsidRPr="00AD4BF1">
        <w:rPr>
          <w:b/>
          <w:u w:val="single"/>
          <w:lang w:val="sr-Cyrl-RS"/>
        </w:rPr>
        <w:t>IV НЕПОШТОВАЊЕ ПРАВИЛА</w:t>
      </w:r>
    </w:p>
    <w:p w:rsidR="00094A78" w:rsidRPr="00AD4BF1" w:rsidRDefault="00094A78" w:rsidP="00094A78">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094A78" w:rsidRPr="00AD4BF1" w:rsidRDefault="00094A78" w:rsidP="00094A78">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94A78" w:rsidRPr="00AD4BF1" w:rsidRDefault="00094A78" w:rsidP="00094A78">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94A78" w:rsidRPr="00AD4BF1" w:rsidRDefault="00094A78" w:rsidP="00094A78">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94A78" w:rsidRPr="00AD4BF1" w:rsidRDefault="00094A78" w:rsidP="00094A78">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94A78" w:rsidRPr="00AD4BF1" w:rsidRDefault="00094A78" w:rsidP="00094A78">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94A78" w:rsidRPr="00AD4BF1" w:rsidRDefault="00094A78" w:rsidP="00094A78">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94A78" w:rsidRPr="00AD4BF1" w:rsidRDefault="00094A78" w:rsidP="00094A78">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94A78" w:rsidRPr="00AD4BF1" w:rsidRDefault="00094A78" w:rsidP="00094A78">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94A78" w:rsidRPr="00AD4BF1" w:rsidRDefault="00094A78" w:rsidP="00094A78">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94A78" w:rsidRPr="00AD4BF1" w:rsidRDefault="00094A78" w:rsidP="00094A78">
      <w:pPr>
        <w:spacing w:before="280" w:after="160"/>
        <w:rPr>
          <w:b/>
          <w:u w:val="single"/>
          <w:lang w:val="sr-Cyrl-RS"/>
        </w:rPr>
      </w:pPr>
      <w:r w:rsidRPr="00AD4BF1">
        <w:rPr>
          <w:b/>
          <w:u w:val="single"/>
          <w:lang w:val="sr-Latn-CS"/>
        </w:rPr>
        <w:t>V  САСТАНЦИ У ВЕЗИ БЕЗБЕДНОСТИ И ЗДРАВЉА НА РАДУ</w:t>
      </w:r>
    </w:p>
    <w:p w:rsidR="00094A78" w:rsidRPr="00AD4BF1" w:rsidRDefault="00094A78" w:rsidP="00094A78">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лице за безбедност и здравље у ТЕНТ,</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надзорни орган,</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094A78" w:rsidRPr="00AD4BF1" w:rsidRDefault="00094A78" w:rsidP="00956EA7">
      <w:pPr>
        <w:numPr>
          <w:ilvl w:val="1"/>
          <w:numId w:val="37"/>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094A78" w:rsidRPr="00AD4BF1" w:rsidRDefault="00094A78" w:rsidP="00094A78">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094A78" w:rsidRPr="00AD4BF1" w:rsidRDefault="00094A78" w:rsidP="00956EA7">
      <w:pPr>
        <w:numPr>
          <w:ilvl w:val="1"/>
          <w:numId w:val="37"/>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094A78" w:rsidRPr="00AD4BF1" w:rsidRDefault="00094A78" w:rsidP="00956EA7">
      <w:pPr>
        <w:numPr>
          <w:ilvl w:val="1"/>
          <w:numId w:val="37"/>
        </w:numPr>
        <w:tabs>
          <w:tab w:val="num" w:pos="1134"/>
        </w:tabs>
        <w:spacing w:before="0" w:after="80" w:line="216" w:lineRule="auto"/>
        <w:ind w:left="1134"/>
        <w:rPr>
          <w:lang w:val="sr-Latn-CS"/>
        </w:rPr>
      </w:pPr>
      <w:r w:rsidRPr="00AD4BF1">
        <w:rPr>
          <w:lang w:val="ru-RU"/>
        </w:rPr>
        <w:t>План заједничких мера</w:t>
      </w:r>
    </w:p>
    <w:p w:rsidR="00094A78" w:rsidRPr="00AD4BF1" w:rsidRDefault="00094A78" w:rsidP="00094A78">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094A78" w:rsidRPr="00AD4BF1" w:rsidRDefault="00094A78" w:rsidP="00094A78">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094A78" w:rsidRPr="00AD4BF1" w:rsidRDefault="00094A78" w:rsidP="00956EA7">
      <w:pPr>
        <w:numPr>
          <w:ilvl w:val="1"/>
          <w:numId w:val="37"/>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094A78" w:rsidRPr="00AD4BF1" w:rsidRDefault="00094A78" w:rsidP="00956EA7">
      <w:pPr>
        <w:numPr>
          <w:ilvl w:val="1"/>
          <w:numId w:val="37"/>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094A78" w:rsidRPr="00AD4BF1" w:rsidRDefault="00094A78" w:rsidP="00956EA7">
      <w:pPr>
        <w:numPr>
          <w:ilvl w:val="1"/>
          <w:numId w:val="37"/>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094A78" w:rsidRPr="00AD4BF1" w:rsidRDefault="00094A78" w:rsidP="00956EA7">
      <w:pPr>
        <w:numPr>
          <w:ilvl w:val="1"/>
          <w:numId w:val="37"/>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094A78" w:rsidRPr="00AD4BF1" w:rsidRDefault="00094A78" w:rsidP="00956EA7">
      <w:pPr>
        <w:numPr>
          <w:ilvl w:val="1"/>
          <w:numId w:val="37"/>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094A78" w:rsidRPr="00AD4BF1" w:rsidRDefault="00094A78" w:rsidP="00956EA7">
      <w:pPr>
        <w:numPr>
          <w:ilvl w:val="1"/>
          <w:numId w:val="37"/>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094A78" w:rsidRPr="00E47C2E" w:rsidRDefault="00094A78"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2DD" w:rsidRDefault="00F642DD">
      <w:r>
        <w:separator/>
      </w:r>
    </w:p>
    <w:p w:rsidR="00F642DD" w:rsidRDefault="00F642DD"/>
  </w:endnote>
  <w:endnote w:type="continuationSeparator" w:id="0">
    <w:p w:rsidR="00F642DD" w:rsidRDefault="00F642DD">
      <w:r>
        <w:continuationSeparator/>
      </w:r>
    </w:p>
    <w:p w:rsidR="00F642DD" w:rsidRDefault="00F64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BB4" w:rsidRDefault="00350BB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0BB4" w:rsidRDefault="00350BB4" w:rsidP="00841BE7">
    <w:pPr>
      <w:pStyle w:val="Footer"/>
      <w:ind w:right="360"/>
    </w:pPr>
  </w:p>
  <w:p w:rsidR="00350BB4" w:rsidRDefault="00350BB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BB4" w:rsidRPr="00EC5BB4" w:rsidRDefault="00350B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577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5774">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BB4" w:rsidRPr="00EC5BB4" w:rsidRDefault="00350B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57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5774">
      <w:rPr>
        <w:rStyle w:val="PageNumber"/>
        <w:rFonts w:cs="Arial"/>
        <w:b/>
        <w:noProof/>
        <w:szCs w:val="24"/>
      </w:rPr>
      <w:t>69</w:t>
    </w:r>
    <w:r w:rsidRPr="00EC5BB4">
      <w:rPr>
        <w:rStyle w:val="PageNumber"/>
        <w:rFonts w:cs="Arial"/>
        <w:b/>
        <w:szCs w:val="24"/>
      </w:rPr>
      <w:fldChar w:fldCharType="end"/>
    </w:r>
  </w:p>
  <w:p w:rsidR="00350BB4" w:rsidRDefault="0035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2DD" w:rsidRDefault="00F642DD">
      <w:r>
        <w:separator/>
      </w:r>
    </w:p>
    <w:p w:rsidR="00F642DD" w:rsidRDefault="00F642DD"/>
  </w:footnote>
  <w:footnote w:type="continuationSeparator" w:id="0">
    <w:p w:rsidR="00F642DD" w:rsidRDefault="00F642DD">
      <w:r>
        <w:continuationSeparator/>
      </w:r>
    </w:p>
    <w:p w:rsidR="00F642DD" w:rsidRDefault="00F642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BB4" w:rsidRDefault="00350BB4" w:rsidP="004276AD">
    <w:pPr>
      <w:pStyle w:val="Header"/>
      <w:rPr>
        <w:sz w:val="20"/>
      </w:rPr>
    </w:pPr>
  </w:p>
  <w:p w:rsidR="00350BB4" w:rsidRPr="00EC5BB4" w:rsidRDefault="00350BB4" w:rsidP="00606185">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531/2019 (3000/0632/2019)</w:t>
    </w:r>
  </w:p>
  <w:p w:rsidR="00350BB4" w:rsidRPr="004276AD" w:rsidRDefault="00350BB4"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BB4" w:rsidRDefault="00350BB4" w:rsidP="004276AD">
    <w:pPr>
      <w:pStyle w:val="Header"/>
    </w:pPr>
  </w:p>
  <w:p w:rsidR="00350BB4" w:rsidRPr="00210557" w:rsidRDefault="00350BB4" w:rsidP="00606185">
    <w:pPr>
      <w:pStyle w:val="Header"/>
      <w:jc w:val="cent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531/2019 (3000/0632/2019)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450115C"/>
    <w:multiLevelType w:val="hybridMultilevel"/>
    <w:tmpl w:val="08A2A48A"/>
    <w:lvl w:ilvl="0" w:tplc="16621744">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6C5439CA"/>
    <w:lvl w:ilvl="0" w:tplc="525877E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AE38DB"/>
    <w:multiLevelType w:val="hybridMultilevel"/>
    <w:tmpl w:val="FB4A09A6"/>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6246B43"/>
    <w:multiLevelType w:val="hybridMultilevel"/>
    <w:tmpl w:val="6D08291A"/>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1277EE2"/>
    <w:multiLevelType w:val="hybridMultilevel"/>
    <w:tmpl w:val="AD24B75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80D327F"/>
    <w:multiLevelType w:val="hybridMultilevel"/>
    <w:tmpl w:val="08D4F60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16AAB9FA"/>
    <w:lvl w:ilvl="0" w:tplc="5140546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5F6E4D47"/>
    <w:multiLevelType w:val="hybridMultilevel"/>
    <w:tmpl w:val="E7B46B0C"/>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F84329"/>
    <w:multiLevelType w:val="hybridMultilevel"/>
    <w:tmpl w:val="03AAE0A2"/>
    <w:lvl w:ilvl="0" w:tplc="7CC28154">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7D34E2E"/>
    <w:multiLevelType w:val="hybridMultilevel"/>
    <w:tmpl w:val="EE20D75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7DB96D39"/>
    <w:multiLevelType w:val="hybridMultilevel"/>
    <w:tmpl w:val="EA1001A6"/>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93"/>
  </w:num>
  <w:num w:numId="2">
    <w:abstractNumId w:val="65"/>
  </w:num>
  <w:num w:numId="3">
    <w:abstractNumId w:val="85"/>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2"/>
  </w:num>
  <w:num w:numId="12">
    <w:abstractNumId w:val="67"/>
  </w:num>
  <w:num w:numId="13">
    <w:abstractNumId w:val="59"/>
  </w:num>
  <w:num w:numId="14">
    <w:abstractNumId w:val="56"/>
  </w:num>
  <w:num w:numId="15">
    <w:abstractNumId w:val="64"/>
  </w:num>
  <w:num w:numId="16">
    <w:abstractNumId w:val="88"/>
  </w:num>
  <w:num w:numId="17">
    <w:abstractNumId w:val="76"/>
  </w:num>
  <w:num w:numId="18">
    <w:abstractNumId w:val="91"/>
  </w:num>
  <w:num w:numId="19">
    <w:abstractNumId w:val="66"/>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49"/>
  </w:num>
  <w:num w:numId="28">
    <w:abstractNumId w:val="86"/>
  </w:num>
  <w:num w:numId="29">
    <w:abstractNumId w:val="60"/>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num>
  <w:num w:numId="32">
    <w:abstractNumId w:val="99"/>
  </w:num>
  <w:num w:numId="33">
    <w:abstractNumId w:val="81"/>
  </w:num>
  <w:num w:numId="34">
    <w:abstractNumId w:val="79"/>
  </w:num>
  <w:num w:numId="35">
    <w:abstractNumId w:val="78"/>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 w:numId="39">
    <w:abstractNumId w:val="75"/>
  </w:num>
  <w:num w:numId="40">
    <w:abstractNumId w:val="68"/>
  </w:num>
  <w:num w:numId="41">
    <w:abstractNumId w:val="9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D02"/>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CB3"/>
    <w:rsid w:val="000170DE"/>
    <w:rsid w:val="00017146"/>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1F1"/>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5D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A78"/>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934"/>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61"/>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AE9"/>
    <w:rsid w:val="00117C4F"/>
    <w:rsid w:val="00117C72"/>
    <w:rsid w:val="00120CEF"/>
    <w:rsid w:val="00120FCC"/>
    <w:rsid w:val="0012159F"/>
    <w:rsid w:val="00121732"/>
    <w:rsid w:val="00121A3B"/>
    <w:rsid w:val="00121BA9"/>
    <w:rsid w:val="00121F0A"/>
    <w:rsid w:val="001220FA"/>
    <w:rsid w:val="0012222E"/>
    <w:rsid w:val="001224E7"/>
    <w:rsid w:val="001227A3"/>
    <w:rsid w:val="00122C86"/>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5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40"/>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22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681"/>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5B8"/>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7C0"/>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BB4"/>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48B"/>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1A2"/>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CC4"/>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BE7"/>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61"/>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759"/>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185"/>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00"/>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25A"/>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C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D7B"/>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0"/>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9E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441"/>
    <w:rsid w:val="00915590"/>
    <w:rsid w:val="009156E6"/>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6EA7"/>
    <w:rsid w:val="009577E3"/>
    <w:rsid w:val="00957820"/>
    <w:rsid w:val="00957C05"/>
    <w:rsid w:val="00957C91"/>
    <w:rsid w:val="00957EA5"/>
    <w:rsid w:val="009605D4"/>
    <w:rsid w:val="00960DE8"/>
    <w:rsid w:val="00960F87"/>
    <w:rsid w:val="00960FF0"/>
    <w:rsid w:val="009612C1"/>
    <w:rsid w:val="00961326"/>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3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D83"/>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1D7"/>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039"/>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0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7B2"/>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16F"/>
    <w:rsid w:val="00C2644E"/>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63"/>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0CA"/>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AD"/>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4D7"/>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5E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774"/>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2DD"/>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44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B23C4"/>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961326"/>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785D2B8-CA60-42A3-B78E-96FE943E2490}">
  <ds:schemaRefs>
    <ds:schemaRef ds:uri="http://schemas.openxmlformats.org/officeDocument/2006/bibliography"/>
  </ds:schemaRefs>
</ds:datastoreItem>
</file>

<file path=customXml/itemProps10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0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02.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0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4.xml><?xml version="1.0" encoding="utf-8"?>
<ds:datastoreItem xmlns:ds="http://schemas.openxmlformats.org/officeDocument/2006/customXml" ds:itemID="{F0CF8144-C401-4B9F-A549-B08B51E84234}">
  <ds:schemaRefs>
    <ds:schemaRef ds:uri="http://schemas.openxmlformats.org/officeDocument/2006/bibliography"/>
  </ds:schemaRefs>
</ds:datastoreItem>
</file>

<file path=customXml/itemProps10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06.xml><?xml version="1.0" encoding="utf-8"?>
<ds:datastoreItem xmlns:ds="http://schemas.openxmlformats.org/officeDocument/2006/customXml" ds:itemID="{A27DC6D2-8F8E-4436-9F05-1CA8C3DC9F0B}">
  <ds:schemaRefs>
    <ds:schemaRef ds:uri="http://schemas.openxmlformats.org/officeDocument/2006/bibliography"/>
  </ds:schemaRefs>
</ds:datastoreItem>
</file>

<file path=customXml/itemProps10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09.xml><?xml version="1.0" encoding="utf-8"?>
<ds:datastoreItem xmlns:ds="http://schemas.openxmlformats.org/officeDocument/2006/customXml" ds:itemID="{6C4A8FAF-FABB-4E47-A966-61B7A74E5C0D}">
  <ds:schemaRefs>
    <ds:schemaRef ds:uri="http://schemas.openxmlformats.org/officeDocument/2006/bibliography"/>
  </ds:schemaRefs>
</ds:datastoreItem>
</file>

<file path=customXml/itemProps1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1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1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12.xml><?xml version="1.0" encoding="utf-8"?>
<ds:datastoreItem xmlns:ds="http://schemas.openxmlformats.org/officeDocument/2006/customXml" ds:itemID="{2313A684-B7DA-4CDF-837E-C582ACFA7E77}">
  <ds:schemaRefs>
    <ds:schemaRef ds:uri="http://schemas.openxmlformats.org/officeDocument/2006/bibliography"/>
  </ds:schemaRefs>
</ds:datastoreItem>
</file>

<file path=customXml/itemProps113.xml><?xml version="1.0" encoding="utf-8"?>
<ds:datastoreItem xmlns:ds="http://schemas.openxmlformats.org/officeDocument/2006/customXml" ds:itemID="{D216708E-70A3-4A7A-9742-AC614F328573}">
  <ds:schemaRefs>
    <ds:schemaRef ds:uri="http://schemas.openxmlformats.org/officeDocument/2006/bibliography"/>
  </ds:schemaRefs>
</ds:datastoreItem>
</file>

<file path=customXml/itemProps114.xml><?xml version="1.0" encoding="utf-8"?>
<ds:datastoreItem xmlns:ds="http://schemas.openxmlformats.org/officeDocument/2006/customXml" ds:itemID="{8250E8BB-539A-4198-B09C-754B283678C6}">
  <ds:schemaRefs>
    <ds:schemaRef ds:uri="http://schemas.openxmlformats.org/officeDocument/2006/bibliography"/>
  </ds:schemaRefs>
</ds:datastoreItem>
</file>

<file path=customXml/itemProps115.xml><?xml version="1.0" encoding="utf-8"?>
<ds:datastoreItem xmlns:ds="http://schemas.openxmlformats.org/officeDocument/2006/customXml" ds:itemID="{A3CB8875-90B6-4B85-8F0C-0A94B9A3FDC5}">
  <ds:schemaRefs>
    <ds:schemaRef ds:uri="http://schemas.openxmlformats.org/officeDocument/2006/bibliography"/>
  </ds:schemaRefs>
</ds:datastoreItem>
</file>

<file path=customXml/itemProps11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17.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18.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19.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1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20.xml><?xml version="1.0" encoding="utf-8"?>
<ds:datastoreItem xmlns:ds="http://schemas.openxmlformats.org/officeDocument/2006/customXml" ds:itemID="{C45072E6-CC2F-4A78-BC31-05AA5C3D5A27}">
  <ds:schemaRefs>
    <ds:schemaRef ds:uri="http://schemas.openxmlformats.org/officeDocument/2006/bibliography"/>
  </ds:schemaRefs>
</ds:datastoreItem>
</file>

<file path=customXml/itemProps12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3.xml><?xml version="1.0" encoding="utf-8"?>
<ds:datastoreItem xmlns:ds="http://schemas.openxmlformats.org/officeDocument/2006/customXml" ds:itemID="{3B82A9AF-27B5-49F2-B4AE-5213F6232B03}">
  <ds:schemaRefs>
    <ds:schemaRef ds:uri="http://schemas.openxmlformats.org/officeDocument/2006/bibliography"/>
  </ds:schemaRefs>
</ds:datastoreItem>
</file>

<file path=customXml/itemProps124.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5.xml><?xml version="1.0" encoding="utf-8"?>
<ds:datastoreItem xmlns:ds="http://schemas.openxmlformats.org/officeDocument/2006/customXml" ds:itemID="{F10FD079-7311-41EE-AF36-7355C4AA7E24}">
  <ds:schemaRefs>
    <ds:schemaRef ds:uri="http://schemas.openxmlformats.org/officeDocument/2006/bibliography"/>
  </ds:schemaRefs>
</ds:datastoreItem>
</file>

<file path=customXml/itemProps12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7.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2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xml><?xml version="1.0" encoding="utf-8"?>
<ds:datastoreItem xmlns:ds="http://schemas.openxmlformats.org/officeDocument/2006/customXml" ds:itemID="{578F7BFA-31A2-4533-83B5-18474CE05361}">
  <ds:schemaRefs>
    <ds:schemaRef ds:uri="http://schemas.openxmlformats.org/officeDocument/2006/bibliography"/>
  </ds:schemaRefs>
</ds:datastoreItem>
</file>

<file path=customXml/itemProps13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1.xml><?xml version="1.0" encoding="utf-8"?>
<ds:datastoreItem xmlns:ds="http://schemas.openxmlformats.org/officeDocument/2006/customXml" ds:itemID="{2387FDB1-E911-4D96-AAF9-DC150357E8CF}">
  <ds:schemaRefs>
    <ds:schemaRef ds:uri="http://schemas.openxmlformats.org/officeDocument/2006/bibliography"/>
  </ds:schemaRefs>
</ds:datastoreItem>
</file>

<file path=customXml/itemProps13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3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5.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136.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3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3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4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41.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142.xml><?xml version="1.0" encoding="utf-8"?>
<ds:datastoreItem xmlns:ds="http://schemas.openxmlformats.org/officeDocument/2006/customXml" ds:itemID="{B1B156B1-0609-423C-B160-AFE0DD4E88F7}">
  <ds:schemaRefs>
    <ds:schemaRef ds:uri="http://schemas.openxmlformats.org/officeDocument/2006/bibliography"/>
  </ds:schemaRefs>
</ds:datastoreItem>
</file>

<file path=customXml/itemProps143.xml><?xml version="1.0" encoding="utf-8"?>
<ds:datastoreItem xmlns:ds="http://schemas.openxmlformats.org/officeDocument/2006/customXml" ds:itemID="{1F8886B1-552B-478E-BC5E-9169A34CAD43}">
  <ds:schemaRefs>
    <ds:schemaRef ds:uri="http://schemas.openxmlformats.org/officeDocument/2006/bibliography"/>
  </ds:schemaRefs>
</ds:datastoreItem>
</file>

<file path=customXml/itemProps14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5.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47.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49.xml><?xml version="1.0" encoding="utf-8"?>
<ds:datastoreItem xmlns:ds="http://schemas.openxmlformats.org/officeDocument/2006/customXml" ds:itemID="{663582E6-7DB6-4860-B673-E35F793CECEC}">
  <ds:schemaRefs>
    <ds:schemaRef ds:uri="http://schemas.openxmlformats.org/officeDocument/2006/bibliography"/>
  </ds:schemaRefs>
</ds:datastoreItem>
</file>

<file path=customXml/itemProps15.xml><?xml version="1.0" encoding="utf-8"?>
<ds:datastoreItem xmlns:ds="http://schemas.openxmlformats.org/officeDocument/2006/customXml" ds:itemID="{AE6812BD-8B60-4CCC-B05D-E9AA5C29C266}">
  <ds:schemaRefs>
    <ds:schemaRef ds:uri="http://schemas.openxmlformats.org/officeDocument/2006/bibliography"/>
  </ds:schemaRefs>
</ds:datastoreItem>
</file>

<file path=customXml/itemProps15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51.xml><?xml version="1.0" encoding="utf-8"?>
<ds:datastoreItem xmlns:ds="http://schemas.openxmlformats.org/officeDocument/2006/customXml" ds:itemID="{BE0EAC4C-FCF2-43B4-A3EB-93F5DA12F9F2}">
  <ds:schemaRefs>
    <ds:schemaRef ds:uri="http://schemas.openxmlformats.org/officeDocument/2006/bibliography"/>
  </ds:schemaRefs>
</ds:datastoreItem>
</file>

<file path=customXml/itemProps152.xml><?xml version="1.0" encoding="utf-8"?>
<ds:datastoreItem xmlns:ds="http://schemas.openxmlformats.org/officeDocument/2006/customXml" ds:itemID="{37836866-8057-4E0C-8108-81C87791B420}">
  <ds:schemaRefs>
    <ds:schemaRef ds:uri="http://schemas.openxmlformats.org/officeDocument/2006/bibliography"/>
  </ds:schemaRefs>
</ds:datastoreItem>
</file>

<file path=customXml/itemProps153.xml><?xml version="1.0" encoding="utf-8"?>
<ds:datastoreItem xmlns:ds="http://schemas.openxmlformats.org/officeDocument/2006/customXml" ds:itemID="{28617DA9-CC86-4EAE-9352-6E941787451C}">
  <ds:schemaRefs>
    <ds:schemaRef ds:uri="http://schemas.openxmlformats.org/officeDocument/2006/bibliography"/>
  </ds:schemaRefs>
</ds:datastoreItem>
</file>

<file path=customXml/itemProps154.xml><?xml version="1.0" encoding="utf-8"?>
<ds:datastoreItem xmlns:ds="http://schemas.openxmlformats.org/officeDocument/2006/customXml" ds:itemID="{92CDEF01-D4D5-43FC-A23F-97DFCCC78C3B}">
  <ds:schemaRefs>
    <ds:schemaRef ds:uri="http://schemas.openxmlformats.org/officeDocument/2006/bibliography"/>
  </ds:schemaRefs>
</ds:datastoreItem>
</file>

<file path=customXml/itemProps155.xml><?xml version="1.0" encoding="utf-8"?>
<ds:datastoreItem xmlns:ds="http://schemas.openxmlformats.org/officeDocument/2006/customXml" ds:itemID="{9321DBE4-CC2F-42E4-AA0C-4D0CFE7D77CF}">
  <ds:schemaRefs>
    <ds:schemaRef ds:uri="http://schemas.openxmlformats.org/officeDocument/2006/bibliography"/>
  </ds:schemaRefs>
</ds:datastoreItem>
</file>

<file path=customXml/itemProps156.xml><?xml version="1.0" encoding="utf-8"?>
<ds:datastoreItem xmlns:ds="http://schemas.openxmlformats.org/officeDocument/2006/customXml" ds:itemID="{B290B4A3-6166-4237-B0C8-38A2170B6296}">
  <ds:schemaRefs>
    <ds:schemaRef ds:uri="http://schemas.openxmlformats.org/officeDocument/2006/bibliography"/>
  </ds:schemaRefs>
</ds:datastoreItem>
</file>

<file path=customXml/itemProps157.xml><?xml version="1.0" encoding="utf-8"?>
<ds:datastoreItem xmlns:ds="http://schemas.openxmlformats.org/officeDocument/2006/customXml" ds:itemID="{2728746E-054D-4419-9567-BB01AAE7F0FF}">
  <ds:schemaRefs>
    <ds:schemaRef ds:uri="http://schemas.openxmlformats.org/officeDocument/2006/bibliography"/>
  </ds:schemaRefs>
</ds:datastoreItem>
</file>

<file path=customXml/itemProps1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9.xml><?xml version="1.0" encoding="utf-8"?>
<ds:datastoreItem xmlns:ds="http://schemas.openxmlformats.org/officeDocument/2006/customXml" ds:itemID="{2AE28CC7-7F68-4598-82D5-BD19F0FC75FA}">
  <ds:schemaRefs>
    <ds:schemaRef ds:uri="http://schemas.openxmlformats.org/officeDocument/2006/bibliography"/>
  </ds:schemaRefs>
</ds:datastoreItem>
</file>

<file path=customXml/itemProps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20.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2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2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24.xml><?xml version="1.0" encoding="utf-8"?>
<ds:datastoreItem xmlns:ds="http://schemas.openxmlformats.org/officeDocument/2006/customXml" ds:itemID="{F1FDE41C-05D4-4F1C-8774-A57B75C69E29}">
  <ds:schemaRefs>
    <ds:schemaRef ds:uri="http://schemas.openxmlformats.org/officeDocument/2006/bibliography"/>
  </ds:schemaRefs>
</ds:datastoreItem>
</file>

<file path=customXml/itemProps25.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2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27.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2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2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3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3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2.xml><?xml version="1.0" encoding="utf-8"?>
<ds:datastoreItem xmlns:ds="http://schemas.openxmlformats.org/officeDocument/2006/customXml" ds:itemID="{F791FB88-7A17-424A-A074-9C5545A0DB4F}">
  <ds:schemaRefs>
    <ds:schemaRef ds:uri="http://schemas.openxmlformats.org/officeDocument/2006/bibliography"/>
  </ds:schemaRefs>
</ds:datastoreItem>
</file>

<file path=customXml/itemProps3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34.xml><?xml version="1.0" encoding="utf-8"?>
<ds:datastoreItem xmlns:ds="http://schemas.openxmlformats.org/officeDocument/2006/customXml" ds:itemID="{0DDB9D5B-5BD4-4353-993D-4E55DA5CB7F7}">
  <ds:schemaRefs>
    <ds:schemaRef ds:uri="http://schemas.openxmlformats.org/officeDocument/2006/bibliography"/>
  </ds:schemaRefs>
</ds:datastoreItem>
</file>

<file path=customXml/itemProps35.xml><?xml version="1.0" encoding="utf-8"?>
<ds:datastoreItem xmlns:ds="http://schemas.openxmlformats.org/officeDocument/2006/customXml" ds:itemID="{21CE7016-3547-43C4-A858-806B2E58FC47}">
  <ds:schemaRefs>
    <ds:schemaRef ds:uri="http://schemas.openxmlformats.org/officeDocument/2006/bibliography"/>
  </ds:schemaRefs>
</ds:datastoreItem>
</file>

<file path=customXml/itemProps36.xml><?xml version="1.0" encoding="utf-8"?>
<ds:datastoreItem xmlns:ds="http://schemas.openxmlformats.org/officeDocument/2006/customXml" ds:itemID="{2EF13F70-45AC-47A8-A6FA-99D423CA360B}">
  <ds:schemaRefs>
    <ds:schemaRef ds:uri="http://schemas.openxmlformats.org/officeDocument/2006/bibliography"/>
  </ds:schemaRefs>
</ds:datastoreItem>
</file>

<file path=customXml/itemProps3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xml><?xml version="1.0" encoding="utf-8"?>
<ds:datastoreItem xmlns:ds="http://schemas.openxmlformats.org/officeDocument/2006/customXml" ds:itemID="{50D58EF2-7F24-44B2-B33F-11F3FB589786}">
  <ds:schemaRefs>
    <ds:schemaRef ds:uri="http://schemas.openxmlformats.org/officeDocument/2006/bibliography"/>
  </ds:schemaRefs>
</ds:datastoreItem>
</file>

<file path=customXml/itemProps40.xml><?xml version="1.0" encoding="utf-8"?>
<ds:datastoreItem xmlns:ds="http://schemas.openxmlformats.org/officeDocument/2006/customXml" ds:itemID="{B1DE6B5E-EEA2-459E-BB58-B9C7233E64DF}">
  <ds:schemaRefs>
    <ds:schemaRef ds:uri="http://schemas.openxmlformats.org/officeDocument/2006/bibliography"/>
  </ds:schemaRefs>
</ds:datastoreItem>
</file>

<file path=customXml/itemProps4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42.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4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5.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4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9.xml><?xml version="1.0" encoding="utf-8"?>
<ds:datastoreItem xmlns:ds="http://schemas.openxmlformats.org/officeDocument/2006/customXml" ds:itemID="{B613E238-48C7-4242-9446-AFFC3302762F}">
  <ds:schemaRefs>
    <ds:schemaRef ds:uri="http://schemas.openxmlformats.org/officeDocument/2006/bibliography"/>
  </ds:schemaRefs>
</ds:datastoreItem>
</file>

<file path=customXml/itemProps5.xml><?xml version="1.0" encoding="utf-8"?>
<ds:datastoreItem xmlns:ds="http://schemas.openxmlformats.org/officeDocument/2006/customXml" ds:itemID="{40FA9323-0748-4D73-8A9D-720361EC15AB}">
  <ds:schemaRefs>
    <ds:schemaRef ds:uri="http://schemas.openxmlformats.org/officeDocument/2006/bibliography"/>
  </ds:schemaRefs>
</ds:datastoreItem>
</file>

<file path=customXml/itemProps5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1.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5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54.xml><?xml version="1.0" encoding="utf-8"?>
<ds:datastoreItem xmlns:ds="http://schemas.openxmlformats.org/officeDocument/2006/customXml" ds:itemID="{12F4D3C5-5064-41DB-ACE6-3BCD8808B9FD}">
  <ds:schemaRefs>
    <ds:schemaRef ds:uri="http://schemas.openxmlformats.org/officeDocument/2006/bibliography"/>
  </ds:schemaRefs>
</ds:datastoreItem>
</file>

<file path=customXml/itemProps5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5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7.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5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xml><?xml version="1.0" encoding="utf-8"?>
<ds:datastoreItem xmlns:ds="http://schemas.openxmlformats.org/officeDocument/2006/customXml" ds:itemID="{3BF957E5-12B9-41FE-AEFC-9C472E6F23E9}">
  <ds:schemaRefs>
    <ds:schemaRef ds:uri="http://schemas.openxmlformats.org/officeDocument/2006/bibliography"/>
  </ds:schemaRefs>
</ds:datastoreItem>
</file>

<file path=customXml/itemProps60.xml><?xml version="1.0" encoding="utf-8"?>
<ds:datastoreItem xmlns:ds="http://schemas.openxmlformats.org/officeDocument/2006/customXml" ds:itemID="{493CC893-A09E-42EF-8FFE-0D8F1E55B04A}">
  <ds:schemaRefs>
    <ds:schemaRef ds:uri="http://schemas.openxmlformats.org/officeDocument/2006/bibliography"/>
  </ds:schemaRefs>
</ds:datastoreItem>
</file>

<file path=customXml/itemProps6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2.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63.xml><?xml version="1.0" encoding="utf-8"?>
<ds:datastoreItem xmlns:ds="http://schemas.openxmlformats.org/officeDocument/2006/customXml" ds:itemID="{5BEF553F-D530-4887-A961-A229E0BF93B0}">
  <ds:schemaRefs>
    <ds:schemaRef ds:uri="http://schemas.openxmlformats.org/officeDocument/2006/bibliography"/>
  </ds:schemaRefs>
</ds:datastoreItem>
</file>

<file path=customXml/itemProps6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5.xml><?xml version="1.0" encoding="utf-8"?>
<ds:datastoreItem xmlns:ds="http://schemas.openxmlformats.org/officeDocument/2006/customXml" ds:itemID="{00BC8E23-3655-440F-995A-1594D688167B}">
  <ds:schemaRefs>
    <ds:schemaRef ds:uri="http://schemas.openxmlformats.org/officeDocument/2006/bibliography"/>
  </ds:schemaRefs>
</ds:datastoreItem>
</file>

<file path=customXml/itemProps6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6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xml><?xml version="1.0" encoding="utf-8"?>
<ds:datastoreItem xmlns:ds="http://schemas.openxmlformats.org/officeDocument/2006/customXml" ds:itemID="{F69A19B8-6F5F-449D-AE3E-77413490F0AE}">
  <ds:schemaRefs>
    <ds:schemaRef ds:uri="http://schemas.openxmlformats.org/officeDocument/2006/bibliography"/>
  </ds:schemaRefs>
</ds:datastoreItem>
</file>

<file path=customXml/itemProps7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1.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7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7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76.xml><?xml version="1.0" encoding="utf-8"?>
<ds:datastoreItem xmlns:ds="http://schemas.openxmlformats.org/officeDocument/2006/customXml" ds:itemID="{1B00461F-EDBD-44EE-8A7C-CDC14A08F7A5}">
  <ds:schemaRefs>
    <ds:schemaRef ds:uri="http://schemas.openxmlformats.org/officeDocument/2006/bibliography"/>
  </ds:schemaRefs>
</ds:datastoreItem>
</file>

<file path=customXml/itemProps77.xml><?xml version="1.0" encoding="utf-8"?>
<ds:datastoreItem xmlns:ds="http://schemas.openxmlformats.org/officeDocument/2006/customXml" ds:itemID="{8E685864-B1BA-4A92-97FA-BEBD6AE20049}">
  <ds:schemaRefs>
    <ds:schemaRef ds:uri="http://schemas.openxmlformats.org/officeDocument/2006/bibliography"/>
  </ds:schemaRefs>
</ds:datastoreItem>
</file>

<file path=customXml/itemProps78.xml><?xml version="1.0" encoding="utf-8"?>
<ds:datastoreItem xmlns:ds="http://schemas.openxmlformats.org/officeDocument/2006/customXml" ds:itemID="{E8BE12F9-EDF8-419F-B82A-B28301002156}">
  <ds:schemaRefs>
    <ds:schemaRef ds:uri="http://schemas.openxmlformats.org/officeDocument/2006/bibliography"/>
  </ds:schemaRefs>
</ds:datastoreItem>
</file>

<file path=customXml/itemProps79.xml><?xml version="1.0" encoding="utf-8"?>
<ds:datastoreItem xmlns:ds="http://schemas.openxmlformats.org/officeDocument/2006/customXml" ds:itemID="{D6EEBB30-A4D2-4263-BABD-D40DAEDF73B0}">
  <ds:schemaRefs>
    <ds:schemaRef ds:uri="http://schemas.openxmlformats.org/officeDocument/2006/bibliography"/>
  </ds:schemaRefs>
</ds:datastoreItem>
</file>

<file path=customXml/itemProps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8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8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8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84.xml><?xml version="1.0" encoding="utf-8"?>
<ds:datastoreItem xmlns:ds="http://schemas.openxmlformats.org/officeDocument/2006/customXml" ds:itemID="{FF0E871E-09E4-471E-A660-B8755FCB0759}">
  <ds:schemaRefs>
    <ds:schemaRef ds:uri="http://schemas.openxmlformats.org/officeDocument/2006/bibliography"/>
  </ds:schemaRefs>
</ds:datastoreItem>
</file>

<file path=customXml/itemProps8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86.xml><?xml version="1.0" encoding="utf-8"?>
<ds:datastoreItem xmlns:ds="http://schemas.openxmlformats.org/officeDocument/2006/customXml" ds:itemID="{D8179141-D3DF-4554-9FF1-FF65580839C8}">
  <ds:schemaRefs>
    <ds:schemaRef ds:uri="http://schemas.openxmlformats.org/officeDocument/2006/bibliography"/>
  </ds:schemaRefs>
</ds:datastoreItem>
</file>

<file path=customXml/itemProps87.xml><?xml version="1.0" encoding="utf-8"?>
<ds:datastoreItem xmlns:ds="http://schemas.openxmlformats.org/officeDocument/2006/customXml" ds:itemID="{53454693-F3FE-4332-B60D-F83528218423}">
  <ds:schemaRefs>
    <ds:schemaRef ds:uri="http://schemas.openxmlformats.org/officeDocument/2006/bibliography"/>
  </ds:schemaRefs>
</ds:datastoreItem>
</file>

<file path=customXml/itemProps88.xml><?xml version="1.0" encoding="utf-8"?>
<ds:datastoreItem xmlns:ds="http://schemas.openxmlformats.org/officeDocument/2006/customXml" ds:itemID="{2D084D70-0025-47C6-AF43-AA7B020F5A0F}">
  <ds:schemaRefs>
    <ds:schemaRef ds:uri="http://schemas.openxmlformats.org/officeDocument/2006/bibliography"/>
  </ds:schemaRefs>
</ds:datastoreItem>
</file>

<file path=customXml/itemProps89.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0.xml><?xml version="1.0" encoding="utf-8"?>
<ds:datastoreItem xmlns:ds="http://schemas.openxmlformats.org/officeDocument/2006/customXml" ds:itemID="{721339B7-9233-438E-B6AB-ED2739E95A0B}">
  <ds:schemaRefs>
    <ds:schemaRef ds:uri="http://schemas.openxmlformats.org/officeDocument/2006/bibliography"/>
  </ds:schemaRefs>
</ds:datastoreItem>
</file>

<file path=customXml/itemProps91.xml><?xml version="1.0" encoding="utf-8"?>
<ds:datastoreItem xmlns:ds="http://schemas.openxmlformats.org/officeDocument/2006/customXml" ds:itemID="{50F44FCD-3D95-48E1-83D8-EA50AEED5627}">
  <ds:schemaRefs>
    <ds:schemaRef ds:uri="http://schemas.openxmlformats.org/officeDocument/2006/bibliography"/>
  </ds:schemaRefs>
</ds:datastoreItem>
</file>

<file path=customXml/itemProps92.xml><?xml version="1.0" encoding="utf-8"?>
<ds:datastoreItem xmlns:ds="http://schemas.openxmlformats.org/officeDocument/2006/customXml" ds:itemID="{596113D7-3F12-4723-AD04-BE46A26DED4A}">
  <ds:schemaRefs>
    <ds:schemaRef ds:uri="http://schemas.openxmlformats.org/officeDocument/2006/bibliography"/>
  </ds:schemaRefs>
</ds:datastoreItem>
</file>

<file path=customXml/itemProps93.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6.xml><?xml version="1.0" encoding="utf-8"?>
<ds:datastoreItem xmlns:ds="http://schemas.openxmlformats.org/officeDocument/2006/customXml" ds:itemID="{D537BAE3-3CFD-41F0-93B9-E01457C6884F}">
  <ds:schemaRefs>
    <ds:schemaRef ds:uri="http://schemas.openxmlformats.org/officeDocument/2006/bibliography"/>
  </ds:schemaRefs>
</ds:datastoreItem>
</file>

<file path=customXml/itemProps97.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9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22278</Words>
  <Characters>126986</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148967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3</cp:revision>
  <cp:lastPrinted>2015-09-14T12:29:00Z</cp:lastPrinted>
  <dcterms:created xsi:type="dcterms:W3CDTF">2019-05-03T09:29:00Z</dcterms:created>
  <dcterms:modified xsi:type="dcterms:W3CDTF">2019-05-03T09:29:00Z</dcterms:modified>
</cp:coreProperties>
</file>